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460" w:rsidRPr="00442610" w:rsidRDefault="00997460" w:rsidP="00997460">
      <w:pPr>
        <w:spacing w:line="276" w:lineRule="auto"/>
        <w:jc w:val="right"/>
        <w:rPr>
          <w:sz w:val="32"/>
          <w:szCs w:val="32"/>
        </w:rPr>
      </w:pPr>
      <w:r w:rsidRPr="00442610">
        <w:rPr>
          <w:sz w:val="32"/>
          <w:szCs w:val="32"/>
        </w:rPr>
        <w:t>Кут</w:t>
      </w:r>
      <w:r w:rsidR="006676DF" w:rsidRPr="00442610">
        <w:rPr>
          <w:sz w:val="32"/>
          <w:szCs w:val="32"/>
        </w:rPr>
        <w:t xml:space="preserve"> </w:t>
      </w:r>
      <w:r w:rsidRPr="00442610">
        <w:rPr>
          <w:sz w:val="32"/>
          <w:szCs w:val="32"/>
        </w:rPr>
        <w:t>Хуми</w:t>
      </w:r>
    </w:p>
    <w:p w:rsidR="00997460" w:rsidRPr="00442610" w:rsidRDefault="007139C0" w:rsidP="00997460">
      <w:pPr>
        <w:spacing w:line="276" w:lineRule="auto"/>
        <w:jc w:val="right"/>
        <w:rPr>
          <w:sz w:val="32"/>
          <w:szCs w:val="32"/>
        </w:rPr>
      </w:pPr>
      <w:r w:rsidRPr="00442610">
        <w:rPr>
          <w:sz w:val="32"/>
          <w:szCs w:val="32"/>
        </w:rPr>
        <w:t>Ольга</w:t>
      </w:r>
      <w:r w:rsidR="006676DF" w:rsidRPr="00442610">
        <w:rPr>
          <w:sz w:val="32"/>
          <w:szCs w:val="32"/>
        </w:rPr>
        <w:t xml:space="preserve"> </w:t>
      </w:r>
      <w:r w:rsidR="00997460" w:rsidRPr="00442610">
        <w:rPr>
          <w:sz w:val="32"/>
          <w:szCs w:val="32"/>
        </w:rPr>
        <w:t>Сердюк</w:t>
      </w:r>
    </w:p>
    <w:p w:rsidR="009171B0" w:rsidRPr="00442610" w:rsidRDefault="009171B0" w:rsidP="00997460">
      <w:pPr>
        <w:spacing w:line="276" w:lineRule="auto"/>
        <w:jc w:val="right"/>
        <w:rPr>
          <w:sz w:val="32"/>
          <w:szCs w:val="32"/>
        </w:rPr>
      </w:pPr>
    </w:p>
    <w:p w:rsidR="009171B0" w:rsidRPr="00442610" w:rsidRDefault="009171B0" w:rsidP="00997460">
      <w:pPr>
        <w:spacing w:line="276" w:lineRule="auto"/>
        <w:jc w:val="right"/>
        <w:rPr>
          <w:sz w:val="32"/>
          <w:szCs w:val="32"/>
        </w:rPr>
      </w:pPr>
    </w:p>
    <w:p w:rsidR="00997460" w:rsidRPr="00442610" w:rsidRDefault="00997460" w:rsidP="00997460">
      <w:pPr>
        <w:spacing w:after="80"/>
        <w:jc w:val="center"/>
        <w:rPr>
          <w:sz w:val="40"/>
          <w:szCs w:val="40"/>
        </w:rPr>
      </w:pPr>
    </w:p>
    <w:p w:rsidR="00997460" w:rsidRPr="00442610" w:rsidRDefault="000D1C8C" w:rsidP="00997460">
      <w:pPr>
        <w:tabs>
          <w:tab w:val="center" w:pos="5245"/>
          <w:tab w:val="right" w:pos="6689"/>
        </w:tabs>
        <w:jc w:val="center"/>
        <w:rPr>
          <w:sz w:val="32"/>
          <w:szCs w:val="32"/>
        </w:rPr>
      </w:pPr>
      <w:r w:rsidRPr="00442610">
        <w:rPr>
          <w:noProof/>
          <w:sz w:val="28"/>
          <w:szCs w:val="22"/>
          <w:lang w:eastAsia="ru-RU"/>
        </w:rPr>
        <w:drawing>
          <wp:inline distT="0" distB="0" distL="0" distR="0" wp14:anchorId="2CCDE862" wp14:editId="7258B8A4">
            <wp:extent cx="1343660" cy="1304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660" cy="1304290"/>
                    </a:xfrm>
                    <a:prstGeom prst="rect">
                      <a:avLst/>
                    </a:prstGeom>
                    <a:noFill/>
                    <a:ln>
                      <a:noFill/>
                    </a:ln>
                  </pic:spPr>
                </pic:pic>
              </a:graphicData>
            </a:graphic>
          </wp:inline>
        </w:drawing>
      </w:r>
    </w:p>
    <w:p w:rsidR="00997460" w:rsidRPr="00442610" w:rsidRDefault="00997460" w:rsidP="00997460">
      <w:pPr>
        <w:jc w:val="center"/>
        <w:rPr>
          <w:sz w:val="32"/>
          <w:szCs w:val="32"/>
        </w:rPr>
      </w:pPr>
    </w:p>
    <w:p w:rsidR="00997460" w:rsidRPr="00442610" w:rsidRDefault="00997460" w:rsidP="00997460">
      <w:pPr>
        <w:jc w:val="center"/>
        <w:rPr>
          <w:sz w:val="32"/>
          <w:szCs w:val="32"/>
        </w:rPr>
      </w:pPr>
    </w:p>
    <w:p w:rsidR="009171B0" w:rsidRPr="00442610" w:rsidRDefault="009171B0" w:rsidP="00997460">
      <w:pPr>
        <w:jc w:val="center"/>
        <w:rPr>
          <w:i/>
          <w:sz w:val="36"/>
          <w:szCs w:val="36"/>
        </w:rPr>
      </w:pPr>
    </w:p>
    <w:p w:rsidR="009171B0" w:rsidRPr="00442610" w:rsidRDefault="009171B0" w:rsidP="00997460">
      <w:pPr>
        <w:jc w:val="center"/>
        <w:rPr>
          <w:i/>
          <w:sz w:val="36"/>
          <w:szCs w:val="36"/>
        </w:rPr>
      </w:pPr>
    </w:p>
    <w:p w:rsidR="00997460" w:rsidRPr="00442610" w:rsidRDefault="00997460" w:rsidP="00997460">
      <w:pPr>
        <w:jc w:val="center"/>
        <w:rPr>
          <w:i/>
          <w:sz w:val="36"/>
          <w:szCs w:val="36"/>
        </w:rPr>
      </w:pPr>
    </w:p>
    <w:p w:rsidR="00997460" w:rsidRPr="00442610" w:rsidRDefault="00CE1650" w:rsidP="00351BC9">
      <w:pPr>
        <w:jc w:val="center"/>
        <w:rPr>
          <w:i/>
          <w:sz w:val="40"/>
          <w:szCs w:val="40"/>
        </w:rPr>
      </w:pPr>
      <w:r w:rsidRPr="00442610">
        <w:rPr>
          <w:i/>
          <w:sz w:val="40"/>
          <w:szCs w:val="40"/>
        </w:rPr>
        <w:t>5</w:t>
      </w:r>
      <w:r w:rsidR="009B51B2">
        <w:rPr>
          <w:i/>
          <w:sz w:val="40"/>
          <w:szCs w:val="40"/>
        </w:rPr>
        <w:t>2</w:t>
      </w:r>
      <w:r w:rsidR="006676DF" w:rsidRPr="00442610">
        <w:rPr>
          <w:i/>
          <w:sz w:val="40"/>
          <w:szCs w:val="40"/>
        </w:rPr>
        <w:t xml:space="preserve"> </w:t>
      </w:r>
      <w:r w:rsidR="007D204B" w:rsidRPr="00442610">
        <w:rPr>
          <w:i/>
          <w:sz w:val="40"/>
          <w:szCs w:val="40"/>
        </w:rPr>
        <w:t>(</w:t>
      </w:r>
      <w:r w:rsidR="00CE51A6" w:rsidRPr="00442610">
        <w:rPr>
          <w:i/>
          <w:sz w:val="40"/>
          <w:szCs w:val="40"/>
        </w:rPr>
        <w:t>0</w:t>
      </w:r>
      <w:r w:rsidR="009B51B2">
        <w:rPr>
          <w:i/>
          <w:sz w:val="40"/>
          <w:szCs w:val="40"/>
        </w:rPr>
        <w:t>4</w:t>
      </w:r>
      <w:r w:rsidR="00997460" w:rsidRPr="00442610">
        <w:rPr>
          <w:i/>
          <w:sz w:val="40"/>
          <w:szCs w:val="40"/>
        </w:rPr>
        <w:t>)</w:t>
      </w:r>
    </w:p>
    <w:p w:rsidR="00997460" w:rsidRPr="00442610" w:rsidRDefault="00997460" w:rsidP="00351BC9">
      <w:pPr>
        <w:spacing w:after="80"/>
        <w:jc w:val="center"/>
        <w:rPr>
          <w:i/>
          <w:sz w:val="40"/>
          <w:szCs w:val="40"/>
        </w:rPr>
      </w:pPr>
    </w:p>
    <w:p w:rsidR="000A6A2D" w:rsidRPr="00442610" w:rsidRDefault="00CE1650" w:rsidP="00351BC9">
      <w:pPr>
        <w:spacing w:line="276" w:lineRule="auto"/>
        <w:jc w:val="center"/>
        <w:rPr>
          <w:i/>
          <w:sz w:val="32"/>
          <w:szCs w:val="32"/>
        </w:rPr>
      </w:pPr>
      <w:r w:rsidRPr="00442610">
        <w:rPr>
          <w:i/>
          <w:sz w:val="32"/>
          <w:szCs w:val="32"/>
        </w:rPr>
        <w:t>ИВДИВО-</w:t>
      </w:r>
      <w:r w:rsidR="009B51B2">
        <w:rPr>
          <w:i/>
          <w:sz w:val="32"/>
          <w:szCs w:val="32"/>
        </w:rPr>
        <w:t>Творящий Синтез</w:t>
      </w:r>
      <w:r w:rsidR="006676DF" w:rsidRPr="00442610">
        <w:rPr>
          <w:i/>
          <w:sz w:val="32"/>
          <w:szCs w:val="32"/>
        </w:rPr>
        <w:t xml:space="preserve"> </w:t>
      </w:r>
    </w:p>
    <w:p w:rsidR="005F1F0F" w:rsidRPr="00442610" w:rsidRDefault="007D204B" w:rsidP="00351BC9">
      <w:pPr>
        <w:spacing w:line="276" w:lineRule="auto"/>
        <w:jc w:val="center"/>
        <w:rPr>
          <w:i/>
          <w:sz w:val="32"/>
          <w:szCs w:val="32"/>
        </w:rPr>
      </w:pPr>
      <w:r w:rsidRPr="00442610">
        <w:rPr>
          <w:i/>
          <w:sz w:val="32"/>
          <w:szCs w:val="32"/>
        </w:rPr>
        <w:t>Изначально</w:t>
      </w:r>
      <w:r w:rsidR="006676DF" w:rsidRPr="00442610">
        <w:rPr>
          <w:i/>
          <w:sz w:val="32"/>
          <w:szCs w:val="32"/>
        </w:rPr>
        <w:t xml:space="preserve"> </w:t>
      </w:r>
      <w:r w:rsidRPr="00442610">
        <w:rPr>
          <w:i/>
          <w:sz w:val="32"/>
          <w:szCs w:val="32"/>
        </w:rPr>
        <w:t>Вышестоящего</w:t>
      </w:r>
      <w:r w:rsidR="006676DF" w:rsidRPr="00442610">
        <w:rPr>
          <w:i/>
          <w:sz w:val="32"/>
          <w:szCs w:val="32"/>
        </w:rPr>
        <w:t xml:space="preserve"> </w:t>
      </w:r>
      <w:r w:rsidRPr="00442610">
        <w:rPr>
          <w:i/>
          <w:sz w:val="32"/>
          <w:szCs w:val="32"/>
        </w:rPr>
        <w:t>Отца</w:t>
      </w:r>
    </w:p>
    <w:p w:rsidR="009057D1" w:rsidRPr="00442610" w:rsidRDefault="009057D1" w:rsidP="00351BC9">
      <w:pPr>
        <w:spacing w:line="100" w:lineRule="atLeast"/>
        <w:jc w:val="center"/>
        <w:rPr>
          <w:i/>
          <w:sz w:val="32"/>
          <w:szCs w:val="32"/>
        </w:rPr>
      </w:pPr>
    </w:p>
    <w:p w:rsidR="0077558F" w:rsidRPr="00442610" w:rsidRDefault="0077558F" w:rsidP="00351BC9">
      <w:pPr>
        <w:spacing w:line="100" w:lineRule="atLeast"/>
        <w:jc w:val="center"/>
        <w:rPr>
          <w:i/>
          <w:sz w:val="32"/>
          <w:szCs w:val="32"/>
        </w:rPr>
      </w:pPr>
    </w:p>
    <w:p w:rsidR="00997460" w:rsidRPr="00442610" w:rsidRDefault="00997460" w:rsidP="00997460">
      <w:pPr>
        <w:spacing w:after="80"/>
        <w:jc w:val="center"/>
        <w:rPr>
          <w:i/>
          <w:sz w:val="32"/>
          <w:szCs w:val="32"/>
        </w:rPr>
      </w:pPr>
    </w:p>
    <w:p w:rsidR="00997460" w:rsidRPr="00442610" w:rsidRDefault="00997460" w:rsidP="00997460">
      <w:pPr>
        <w:jc w:val="center"/>
        <w:rPr>
          <w:sz w:val="28"/>
          <w:szCs w:val="22"/>
        </w:rPr>
      </w:pPr>
    </w:p>
    <w:p w:rsidR="009171B0" w:rsidRPr="00442610" w:rsidRDefault="009171B0" w:rsidP="00997460">
      <w:pPr>
        <w:jc w:val="center"/>
        <w:rPr>
          <w:sz w:val="28"/>
          <w:szCs w:val="22"/>
        </w:rPr>
      </w:pPr>
    </w:p>
    <w:p w:rsidR="009171B0" w:rsidRPr="00442610" w:rsidRDefault="009171B0" w:rsidP="00997460">
      <w:pPr>
        <w:jc w:val="center"/>
        <w:rPr>
          <w:sz w:val="28"/>
          <w:szCs w:val="22"/>
        </w:rPr>
      </w:pPr>
    </w:p>
    <w:p w:rsidR="009171B0" w:rsidRPr="00442610" w:rsidRDefault="009171B0" w:rsidP="00997460">
      <w:pPr>
        <w:jc w:val="center"/>
        <w:rPr>
          <w:sz w:val="28"/>
          <w:szCs w:val="22"/>
        </w:rPr>
      </w:pPr>
    </w:p>
    <w:p w:rsidR="009171B0" w:rsidRPr="00442610" w:rsidRDefault="009171B0" w:rsidP="00997460">
      <w:pPr>
        <w:jc w:val="center"/>
        <w:rPr>
          <w:sz w:val="28"/>
          <w:szCs w:val="22"/>
        </w:rPr>
      </w:pPr>
    </w:p>
    <w:p w:rsidR="00997460" w:rsidRPr="00442610" w:rsidRDefault="00997460" w:rsidP="00997460">
      <w:pPr>
        <w:jc w:val="center"/>
        <w:rPr>
          <w:sz w:val="28"/>
          <w:szCs w:val="22"/>
        </w:rPr>
      </w:pPr>
    </w:p>
    <w:p w:rsidR="00997460" w:rsidRPr="00442610" w:rsidRDefault="00997460" w:rsidP="00997460">
      <w:pPr>
        <w:jc w:val="center"/>
        <w:rPr>
          <w:sz w:val="28"/>
          <w:szCs w:val="22"/>
        </w:rPr>
      </w:pPr>
    </w:p>
    <w:p w:rsidR="00997460" w:rsidRPr="00442610" w:rsidRDefault="00993EF3" w:rsidP="00997460">
      <w:pPr>
        <w:jc w:val="center"/>
        <w:rPr>
          <w:szCs w:val="22"/>
        </w:rPr>
      </w:pPr>
      <w:r>
        <w:t>18-19</w:t>
      </w:r>
      <w:r w:rsidR="00CE1650" w:rsidRPr="00442610">
        <w:t>.1</w:t>
      </w:r>
      <w:r>
        <w:t>2</w:t>
      </w:r>
      <w:r w:rsidR="00CE1650" w:rsidRPr="00442610">
        <w:t>.2021 года</w:t>
      </w:r>
    </w:p>
    <w:p w:rsidR="00997460" w:rsidRPr="00442610" w:rsidRDefault="00997460" w:rsidP="00997460">
      <w:pPr>
        <w:jc w:val="center"/>
        <w:rPr>
          <w:szCs w:val="22"/>
        </w:rPr>
      </w:pPr>
      <w:r w:rsidRPr="00442610">
        <w:rPr>
          <w:szCs w:val="22"/>
        </w:rPr>
        <w:t>ИВДИВО</w:t>
      </w:r>
      <w:r w:rsidR="006676DF" w:rsidRPr="00442610">
        <w:rPr>
          <w:szCs w:val="22"/>
        </w:rPr>
        <w:t xml:space="preserve"> </w:t>
      </w:r>
      <w:r w:rsidR="000A6A2D" w:rsidRPr="00442610">
        <w:rPr>
          <w:szCs w:val="22"/>
        </w:rPr>
        <w:t>17179869119 Синтез-</w:t>
      </w:r>
      <w:r w:rsidR="009171B0" w:rsidRPr="00442610">
        <w:rPr>
          <w:szCs w:val="22"/>
        </w:rPr>
        <w:t>ИВДИВО-Цельности</w:t>
      </w:r>
      <w:r w:rsidRPr="00442610">
        <w:rPr>
          <w:szCs w:val="22"/>
        </w:rPr>
        <w:t>,</w:t>
      </w:r>
      <w:r w:rsidR="006676DF" w:rsidRPr="00442610">
        <w:rPr>
          <w:szCs w:val="22"/>
        </w:rPr>
        <w:t xml:space="preserve"> </w:t>
      </w:r>
      <w:r w:rsidRPr="00442610">
        <w:rPr>
          <w:szCs w:val="22"/>
        </w:rPr>
        <w:t>Санкт-Петербург</w:t>
      </w:r>
    </w:p>
    <w:p w:rsidR="00997460" w:rsidRPr="00442610" w:rsidRDefault="00997460" w:rsidP="00997460">
      <w:pPr>
        <w:jc w:val="center"/>
        <w:rPr>
          <w:szCs w:val="22"/>
        </w:rPr>
      </w:pPr>
      <w:r w:rsidRPr="00442610">
        <w:rPr>
          <w:szCs w:val="22"/>
        </w:rPr>
        <w:t>ИВДИВО</w:t>
      </w:r>
      <w:r w:rsidR="006676DF" w:rsidRPr="00442610">
        <w:rPr>
          <w:szCs w:val="22"/>
        </w:rPr>
        <w:t xml:space="preserve"> </w:t>
      </w:r>
      <w:r w:rsidR="000A6A2D" w:rsidRPr="00442610">
        <w:rPr>
          <w:szCs w:val="22"/>
        </w:rPr>
        <w:t>17179869101 Синтез-</w:t>
      </w:r>
      <w:r w:rsidR="009171B0" w:rsidRPr="00442610">
        <w:rPr>
          <w:szCs w:val="22"/>
        </w:rPr>
        <w:t>ИВДИВО-Цельности,</w:t>
      </w:r>
      <w:r w:rsidR="006676DF" w:rsidRPr="00442610">
        <w:rPr>
          <w:szCs w:val="22"/>
        </w:rPr>
        <w:t xml:space="preserve"> </w:t>
      </w:r>
      <w:r w:rsidRPr="00442610">
        <w:rPr>
          <w:szCs w:val="22"/>
        </w:rPr>
        <w:t>Ладога</w:t>
      </w:r>
    </w:p>
    <w:p w:rsidR="003559CC" w:rsidRPr="00442610" w:rsidRDefault="003559CC" w:rsidP="00F87683">
      <w:pPr>
        <w:spacing w:after="80"/>
        <w:jc w:val="center"/>
        <w:rPr>
          <w:lang w:eastAsia="ru-RU"/>
        </w:rPr>
      </w:pPr>
    </w:p>
    <w:p w:rsidR="003559CC" w:rsidRPr="00442610" w:rsidRDefault="000968E0" w:rsidP="00F87683">
      <w:pPr>
        <w:spacing w:after="80"/>
        <w:jc w:val="center"/>
        <w:rPr>
          <w:lang w:eastAsia="ru-RU"/>
        </w:rPr>
      </w:pPr>
      <w:r w:rsidRPr="00442610">
        <w:rPr>
          <w:lang w:eastAsia="ru-RU"/>
        </w:rPr>
        <w:br w:type="page"/>
      </w:r>
      <w:bookmarkStart w:id="0" w:name="_Toc421404086"/>
      <w:bookmarkStart w:id="1" w:name="_Toc431766363"/>
    </w:p>
    <w:p w:rsidR="00821609" w:rsidRPr="00442610" w:rsidRDefault="00821609" w:rsidP="00F87683">
      <w:pPr>
        <w:spacing w:after="80"/>
        <w:jc w:val="center"/>
        <w:rPr>
          <w:b/>
        </w:rPr>
      </w:pPr>
      <w:r w:rsidRPr="00442610">
        <w:rPr>
          <w:b/>
        </w:rPr>
        <w:lastRenderedPageBreak/>
        <w:t>Изначально</w:t>
      </w:r>
      <w:r w:rsidR="006676DF" w:rsidRPr="00442610">
        <w:rPr>
          <w:b/>
        </w:rPr>
        <w:t xml:space="preserve"> </w:t>
      </w:r>
      <w:r w:rsidRPr="00442610">
        <w:rPr>
          <w:b/>
        </w:rPr>
        <w:t>Вышестоящий</w:t>
      </w:r>
      <w:r w:rsidR="006676DF" w:rsidRPr="00442610">
        <w:rPr>
          <w:b/>
        </w:rPr>
        <w:t xml:space="preserve"> </w:t>
      </w:r>
      <w:r w:rsidRPr="00442610">
        <w:rPr>
          <w:b/>
        </w:rPr>
        <w:t>Дом</w:t>
      </w:r>
      <w:r w:rsidR="006676DF" w:rsidRPr="00442610">
        <w:rPr>
          <w:b/>
        </w:rPr>
        <w:t xml:space="preserve"> </w:t>
      </w:r>
      <w:r w:rsidRPr="00442610">
        <w:rPr>
          <w:b/>
        </w:rPr>
        <w:t>Изначально</w:t>
      </w:r>
      <w:r w:rsidR="006676DF" w:rsidRPr="00442610">
        <w:rPr>
          <w:b/>
        </w:rPr>
        <w:t xml:space="preserve"> </w:t>
      </w:r>
      <w:r w:rsidRPr="00442610">
        <w:rPr>
          <w:b/>
        </w:rPr>
        <w:t>Вышестоящего</w:t>
      </w:r>
      <w:r w:rsidR="006676DF" w:rsidRPr="00442610">
        <w:rPr>
          <w:b/>
        </w:rPr>
        <w:t xml:space="preserve"> </w:t>
      </w:r>
      <w:r w:rsidRPr="00442610">
        <w:rPr>
          <w:b/>
        </w:rPr>
        <w:t>Отца</w:t>
      </w:r>
    </w:p>
    <w:p w:rsidR="000A6A2D" w:rsidRPr="00442610" w:rsidRDefault="00CE1650" w:rsidP="000A6A2D">
      <w:pPr>
        <w:pStyle w:val="ad"/>
        <w:tabs>
          <w:tab w:val="right" w:pos="11340"/>
        </w:tabs>
        <w:jc w:val="center"/>
        <w:rPr>
          <w:rFonts w:ascii="Times New Roman" w:hAnsi="Times New Roman" w:cs="Times New Roman"/>
          <w:sz w:val="24"/>
          <w:szCs w:val="24"/>
        </w:rPr>
      </w:pPr>
      <w:r w:rsidRPr="00442610">
        <w:rPr>
          <w:rFonts w:ascii="Times New Roman" w:hAnsi="Times New Roman" w:cs="Times New Roman"/>
          <w:b/>
          <w:sz w:val="24"/>
          <w:szCs w:val="24"/>
        </w:rPr>
        <w:t>5</w:t>
      </w:r>
      <w:r w:rsidR="009B51B2">
        <w:rPr>
          <w:rFonts w:ascii="Times New Roman" w:hAnsi="Times New Roman" w:cs="Times New Roman"/>
          <w:b/>
          <w:sz w:val="24"/>
          <w:szCs w:val="24"/>
        </w:rPr>
        <w:t>2</w:t>
      </w:r>
      <w:r w:rsidR="00070DC2" w:rsidRPr="00442610">
        <w:rPr>
          <w:rFonts w:ascii="Times New Roman" w:hAnsi="Times New Roman" w:cs="Times New Roman"/>
          <w:b/>
          <w:sz w:val="24"/>
          <w:szCs w:val="24"/>
        </w:rPr>
        <w:t>.</w:t>
      </w:r>
      <w:r w:rsidR="000A6A2D" w:rsidRPr="00442610">
        <w:rPr>
          <w:rFonts w:ascii="Times New Roman" w:hAnsi="Times New Roman" w:cs="Times New Roman"/>
          <w:b/>
          <w:bCs/>
          <w:sz w:val="24"/>
          <w:szCs w:val="24"/>
        </w:rPr>
        <w:t xml:space="preserve"> </w:t>
      </w:r>
      <w:r w:rsidR="000A6A2D" w:rsidRPr="00442610">
        <w:rPr>
          <w:rFonts w:ascii="Times New Roman" w:hAnsi="Times New Roman" w:cs="Times New Roman"/>
          <w:b/>
          <w:sz w:val="24"/>
          <w:szCs w:val="24"/>
        </w:rPr>
        <w:t>(0</w:t>
      </w:r>
      <w:r w:rsidR="009B51B2">
        <w:rPr>
          <w:rFonts w:ascii="Times New Roman" w:hAnsi="Times New Roman" w:cs="Times New Roman"/>
          <w:b/>
          <w:sz w:val="24"/>
          <w:szCs w:val="24"/>
        </w:rPr>
        <w:t>4</w:t>
      </w:r>
      <w:r w:rsidR="000A6A2D" w:rsidRPr="00442610">
        <w:rPr>
          <w:rFonts w:ascii="Times New Roman" w:hAnsi="Times New Roman" w:cs="Times New Roman"/>
          <w:b/>
          <w:sz w:val="24"/>
          <w:szCs w:val="24"/>
        </w:rPr>
        <w:t xml:space="preserve">) </w:t>
      </w:r>
      <w:r w:rsidRPr="00442610">
        <w:rPr>
          <w:rFonts w:ascii="Times New Roman" w:hAnsi="Times New Roman" w:cs="Times New Roman"/>
          <w:b/>
          <w:bCs/>
          <w:szCs w:val="24"/>
        </w:rPr>
        <w:t>ИВДИВО-</w:t>
      </w:r>
      <w:r w:rsidR="009B51B2">
        <w:rPr>
          <w:rFonts w:ascii="Times New Roman" w:hAnsi="Times New Roman" w:cs="Times New Roman"/>
          <w:b/>
          <w:bCs/>
          <w:szCs w:val="24"/>
        </w:rPr>
        <w:t>Творящий Синтез</w:t>
      </w:r>
      <w:r w:rsidR="000A6A2D" w:rsidRPr="00442610">
        <w:rPr>
          <w:rFonts w:ascii="Times New Roman" w:hAnsi="Times New Roman" w:cs="Times New Roman"/>
          <w:b/>
          <w:bCs/>
          <w:sz w:val="24"/>
          <w:szCs w:val="24"/>
        </w:rPr>
        <w:t xml:space="preserve"> Изначально Вышестоящего Отца</w:t>
      </w:r>
    </w:p>
    <w:p w:rsidR="005F1F0F" w:rsidRPr="00442610" w:rsidRDefault="005F1F0F" w:rsidP="00915760">
      <w:pPr>
        <w:spacing w:line="276" w:lineRule="auto"/>
        <w:jc w:val="center"/>
        <w:rPr>
          <w:b/>
          <w:sz w:val="16"/>
          <w:szCs w:val="16"/>
        </w:rPr>
      </w:pPr>
    </w:p>
    <w:p w:rsidR="00CF55AA" w:rsidRPr="00442610" w:rsidRDefault="009171B0" w:rsidP="009171B0">
      <w:pPr>
        <w:jc w:val="center"/>
        <w:rPr>
          <w:sz w:val="22"/>
          <w:szCs w:val="22"/>
        </w:rPr>
      </w:pPr>
      <w:r w:rsidRPr="00442610">
        <w:rPr>
          <w:sz w:val="22"/>
          <w:szCs w:val="22"/>
        </w:rPr>
        <w:t>ИВДИВО</w:t>
      </w:r>
      <w:r w:rsidR="006676DF" w:rsidRPr="00442610">
        <w:rPr>
          <w:sz w:val="22"/>
          <w:szCs w:val="22"/>
        </w:rPr>
        <w:t xml:space="preserve"> </w:t>
      </w:r>
      <w:r w:rsidR="000A6A2D" w:rsidRPr="00442610">
        <w:rPr>
          <w:sz w:val="22"/>
          <w:szCs w:val="22"/>
        </w:rPr>
        <w:t>17179869119</w:t>
      </w:r>
      <w:r w:rsidR="006676DF" w:rsidRPr="00442610">
        <w:rPr>
          <w:sz w:val="22"/>
          <w:szCs w:val="22"/>
        </w:rPr>
        <w:t xml:space="preserve"> </w:t>
      </w:r>
      <w:r w:rsidR="000A6A2D" w:rsidRPr="00442610">
        <w:rPr>
          <w:sz w:val="22"/>
          <w:szCs w:val="22"/>
        </w:rPr>
        <w:t>Синтез-</w:t>
      </w:r>
      <w:r w:rsidRPr="00442610">
        <w:rPr>
          <w:sz w:val="22"/>
          <w:szCs w:val="22"/>
        </w:rPr>
        <w:t>ИВДИВО-Цельности,</w:t>
      </w:r>
      <w:r w:rsidR="006676DF" w:rsidRPr="00442610">
        <w:rPr>
          <w:sz w:val="22"/>
          <w:szCs w:val="22"/>
        </w:rPr>
        <w:t xml:space="preserve"> </w:t>
      </w:r>
      <w:r w:rsidRPr="00442610">
        <w:rPr>
          <w:sz w:val="22"/>
          <w:szCs w:val="22"/>
        </w:rPr>
        <w:t>Санкт-Петербург,</w:t>
      </w:r>
    </w:p>
    <w:p w:rsidR="00D90877" w:rsidRPr="00442610" w:rsidRDefault="009171B0" w:rsidP="009171B0">
      <w:pPr>
        <w:jc w:val="center"/>
        <w:rPr>
          <w:sz w:val="22"/>
          <w:szCs w:val="22"/>
        </w:rPr>
      </w:pPr>
      <w:r w:rsidRPr="00442610">
        <w:rPr>
          <w:sz w:val="22"/>
          <w:szCs w:val="22"/>
        </w:rPr>
        <w:t>ИВДИВО</w:t>
      </w:r>
      <w:r w:rsidR="006676DF" w:rsidRPr="00442610">
        <w:rPr>
          <w:sz w:val="22"/>
          <w:szCs w:val="22"/>
        </w:rPr>
        <w:t xml:space="preserve"> </w:t>
      </w:r>
      <w:r w:rsidR="000A6A2D" w:rsidRPr="00442610">
        <w:rPr>
          <w:sz w:val="22"/>
          <w:szCs w:val="22"/>
        </w:rPr>
        <w:t>17179869101</w:t>
      </w:r>
      <w:r w:rsidR="006676DF" w:rsidRPr="00442610">
        <w:rPr>
          <w:sz w:val="22"/>
          <w:szCs w:val="22"/>
        </w:rPr>
        <w:t xml:space="preserve"> </w:t>
      </w:r>
      <w:r w:rsidRPr="00442610">
        <w:rPr>
          <w:sz w:val="22"/>
          <w:szCs w:val="22"/>
        </w:rPr>
        <w:t>ИВДИВО-Цельности,</w:t>
      </w:r>
      <w:r w:rsidR="006676DF" w:rsidRPr="00442610">
        <w:rPr>
          <w:sz w:val="22"/>
          <w:szCs w:val="22"/>
        </w:rPr>
        <w:t xml:space="preserve"> </w:t>
      </w:r>
      <w:r w:rsidRPr="00442610">
        <w:rPr>
          <w:sz w:val="22"/>
          <w:szCs w:val="22"/>
        </w:rPr>
        <w:t>Ладога</w:t>
      </w:r>
    </w:p>
    <w:p w:rsidR="00167C41" w:rsidRPr="00442610" w:rsidRDefault="00167C41" w:rsidP="000157CB">
      <w:pPr>
        <w:jc w:val="center"/>
        <w:rPr>
          <w:sz w:val="16"/>
          <w:szCs w:val="16"/>
        </w:rPr>
      </w:pPr>
    </w:p>
    <w:p w:rsidR="00D90877" w:rsidRDefault="009B51B2" w:rsidP="000157CB">
      <w:pPr>
        <w:jc w:val="center"/>
        <w:rPr>
          <w:sz w:val="22"/>
          <w:szCs w:val="22"/>
        </w:rPr>
      </w:pPr>
      <w:r>
        <w:rPr>
          <w:sz w:val="22"/>
          <w:szCs w:val="22"/>
        </w:rPr>
        <w:t>18-19 дека</w:t>
      </w:r>
      <w:r w:rsidR="00CE1650" w:rsidRPr="00442610">
        <w:rPr>
          <w:sz w:val="22"/>
          <w:szCs w:val="22"/>
        </w:rPr>
        <w:t>бря</w:t>
      </w:r>
      <w:r w:rsidR="006676DF" w:rsidRPr="00442610">
        <w:rPr>
          <w:sz w:val="22"/>
          <w:szCs w:val="22"/>
        </w:rPr>
        <w:t xml:space="preserve"> </w:t>
      </w:r>
      <w:r w:rsidR="00D90877" w:rsidRPr="00442610">
        <w:rPr>
          <w:sz w:val="22"/>
          <w:szCs w:val="22"/>
        </w:rPr>
        <w:t>20</w:t>
      </w:r>
      <w:r w:rsidR="002978F8" w:rsidRPr="00442610">
        <w:rPr>
          <w:sz w:val="22"/>
          <w:szCs w:val="22"/>
        </w:rPr>
        <w:t>2</w:t>
      </w:r>
      <w:r w:rsidR="001973BA" w:rsidRPr="00442610">
        <w:rPr>
          <w:sz w:val="22"/>
          <w:szCs w:val="22"/>
        </w:rPr>
        <w:t>1</w:t>
      </w:r>
    </w:p>
    <w:p w:rsidR="00993EF3" w:rsidRPr="00442610" w:rsidRDefault="00993EF3" w:rsidP="000157CB">
      <w:pPr>
        <w:jc w:val="center"/>
      </w:pPr>
    </w:p>
    <w:p w:rsidR="00EE372F" w:rsidRPr="009B51B2" w:rsidRDefault="00EE372F" w:rsidP="00EE372F">
      <w:pPr>
        <w:jc w:val="left"/>
        <w:rPr>
          <w:color w:val="FF0000"/>
          <w:sz w:val="8"/>
          <w:szCs w:val="8"/>
        </w:rPr>
      </w:pPr>
    </w:p>
    <w:p w:rsidR="009B51B2" w:rsidRPr="00993EF3" w:rsidRDefault="009B51B2" w:rsidP="00890753">
      <w:pPr>
        <w:pStyle w:val="ad"/>
        <w:ind w:firstLine="426"/>
        <w:rPr>
          <w:rFonts w:ascii="Times New Roman" w:hAnsi="Times New Roman" w:cs="Times New Roman"/>
        </w:rPr>
      </w:pPr>
      <w:bookmarkStart w:id="2" w:name="_Hlk54006783"/>
      <w:r w:rsidRPr="00993EF3">
        <w:rPr>
          <w:rFonts w:ascii="Times New Roman" w:hAnsi="Times New Roman" w:cs="Times New Roman"/>
        </w:rPr>
        <w:t xml:space="preserve">Изначально Вышестоящий Аватар Синтеза Изначально Вышестоящего Отца Юстас </w:t>
      </w:r>
      <w:bookmarkEnd w:id="2"/>
      <w:r w:rsidRPr="00993EF3">
        <w:rPr>
          <w:rFonts w:ascii="Times New Roman" w:hAnsi="Times New Roman" w:cs="Times New Roman"/>
        </w:rPr>
        <w:t>Синтез Служения/Мышления Изначально Вышестоящего Отца</w:t>
      </w:r>
    </w:p>
    <w:p w:rsidR="009B51B2" w:rsidRPr="00993EF3" w:rsidRDefault="00890753" w:rsidP="00890753">
      <w:pPr>
        <w:pStyle w:val="ad"/>
        <w:ind w:firstLine="426"/>
        <w:rPr>
          <w:rFonts w:ascii="Times New Roman" w:hAnsi="Times New Roman" w:cs="Times New Roman"/>
        </w:rPr>
      </w:pPr>
      <w:r w:rsidRPr="00993EF3">
        <w:rPr>
          <w:rFonts w:ascii="Times New Roman" w:hAnsi="Times New Roman" w:cs="Times New Roman"/>
        </w:rPr>
        <w:t>И</w:t>
      </w:r>
      <w:r w:rsidR="009B51B2" w:rsidRPr="00993EF3">
        <w:rPr>
          <w:rFonts w:ascii="Times New Roman" w:hAnsi="Times New Roman" w:cs="Times New Roman"/>
        </w:rPr>
        <w:t>значально Вышестоящая Аватаресса Синтеза Изначально Вышестоящего Отца Сивилла Синтез Праслужения/</w:t>
      </w:r>
      <w:proofErr w:type="spellStart"/>
      <w:r w:rsidR="009B51B2" w:rsidRPr="00993EF3">
        <w:rPr>
          <w:rFonts w:ascii="Times New Roman" w:hAnsi="Times New Roman" w:cs="Times New Roman"/>
        </w:rPr>
        <w:t>Прамышления</w:t>
      </w:r>
      <w:proofErr w:type="spellEnd"/>
      <w:r w:rsidR="009B51B2" w:rsidRPr="00993EF3">
        <w:rPr>
          <w:rFonts w:ascii="Times New Roman" w:hAnsi="Times New Roman" w:cs="Times New Roman"/>
        </w:rPr>
        <w:t xml:space="preserve"> Изначально Вышестоящего Отца</w:t>
      </w: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Метагалактическое Искусство Изначально Вышестоящего Отца</w:t>
      </w: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Синтез ИВДИВО-Творящих синтезов</w:t>
      </w:r>
      <w:r w:rsidRPr="00993EF3">
        <w:rPr>
          <w:rFonts w:ascii="Times New Roman" w:hAnsi="Times New Roman" w:cs="Times New Roman"/>
          <w:b/>
          <w:bCs/>
        </w:rPr>
        <w:t xml:space="preserve"> </w:t>
      </w:r>
      <w:r w:rsidRPr="00993EF3">
        <w:rPr>
          <w:rFonts w:ascii="Times New Roman" w:hAnsi="Times New Roman" w:cs="Times New Roman"/>
        </w:rPr>
        <w:t>Изначально Вышестоящего Отца</w:t>
      </w:r>
    </w:p>
    <w:p w:rsidR="00890753" w:rsidRPr="00993EF3" w:rsidRDefault="00890753" w:rsidP="009B51B2">
      <w:pPr>
        <w:pStyle w:val="ad"/>
        <w:rPr>
          <w:rFonts w:ascii="Times New Roman" w:hAnsi="Times New Roman" w:cs="Times New Roman"/>
          <w:sz w:val="8"/>
          <w:szCs w:val="8"/>
        </w:rPr>
      </w:pPr>
    </w:p>
    <w:p w:rsidR="009B51B2" w:rsidRPr="00993EF3" w:rsidRDefault="009B51B2" w:rsidP="00890753">
      <w:pPr>
        <w:pStyle w:val="ad"/>
        <w:ind w:firstLine="426"/>
        <w:rPr>
          <w:rFonts w:ascii="Times New Roman" w:hAnsi="Times New Roman" w:cs="Times New Roman"/>
        </w:rPr>
      </w:pPr>
      <w:bookmarkStart w:id="3" w:name="_Hlk54207974"/>
      <w:r w:rsidRPr="00993EF3">
        <w:rPr>
          <w:rFonts w:ascii="Times New Roman" w:hAnsi="Times New Roman" w:cs="Times New Roman"/>
        </w:rPr>
        <w:t xml:space="preserve">Изначально Вышестоящий Аватар Синтеза Изначально Вышестоящего Отца Владлен </w:t>
      </w:r>
      <w:bookmarkEnd w:id="3"/>
      <w:r w:rsidRPr="00993EF3">
        <w:rPr>
          <w:rFonts w:ascii="Times New Roman" w:hAnsi="Times New Roman" w:cs="Times New Roman"/>
        </w:rPr>
        <w:t>Синтез Контики/Контического тела Изначально Вышестоящего Отца</w:t>
      </w:r>
    </w:p>
    <w:p w:rsidR="009B51B2" w:rsidRPr="00993EF3" w:rsidRDefault="009B51B2" w:rsidP="00890753">
      <w:pPr>
        <w:pStyle w:val="ad"/>
        <w:ind w:firstLine="426"/>
        <w:rPr>
          <w:rFonts w:ascii="Times New Roman" w:hAnsi="Times New Roman" w:cs="Times New Roman"/>
        </w:rPr>
      </w:pPr>
      <w:r w:rsidRPr="00993EF3">
        <w:rPr>
          <w:rFonts w:ascii="Times New Roman" w:hAnsi="Times New Roman" w:cs="Times New Roman"/>
        </w:rPr>
        <w:t>Изначально Вышестоящая Аватаресса Синтеза Изначально Вышестоящего Отца Ил</w:t>
      </w:r>
      <w:r w:rsidRPr="00993EF3">
        <w:rPr>
          <w:rFonts w:ascii="Times New Roman" w:hAnsi="Times New Roman" w:cs="Times New Roman"/>
          <w:bCs/>
        </w:rPr>
        <w:t>о</w:t>
      </w:r>
      <w:r w:rsidRPr="00993EF3">
        <w:rPr>
          <w:rFonts w:ascii="Times New Roman" w:hAnsi="Times New Roman" w:cs="Times New Roman"/>
        </w:rPr>
        <w:t xml:space="preserve">на Синтез </w:t>
      </w:r>
      <w:proofErr w:type="spellStart"/>
      <w:r w:rsidRPr="00993EF3">
        <w:rPr>
          <w:rFonts w:ascii="Times New Roman" w:hAnsi="Times New Roman" w:cs="Times New Roman"/>
        </w:rPr>
        <w:t>Праконтики</w:t>
      </w:r>
      <w:proofErr w:type="spellEnd"/>
      <w:r w:rsidRPr="00993EF3">
        <w:rPr>
          <w:rFonts w:ascii="Times New Roman" w:hAnsi="Times New Roman" w:cs="Times New Roman"/>
        </w:rPr>
        <w:t>/</w:t>
      </w:r>
      <w:proofErr w:type="spellStart"/>
      <w:r w:rsidRPr="00993EF3">
        <w:rPr>
          <w:rFonts w:ascii="Times New Roman" w:hAnsi="Times New Roman" w:cs="Times New Roman"/>
        </w:rPr>
        <w:t>Праконтического</w:t>
      </w:r>
      <w:proofErr w:type="spellEnd"/>
      <w:r w:rsidRPr="00993EF3">
        <w:rPr>
          <w:rFonts w:ascii="Times New Roman" w:hAnsi="Times New Roman" w:cs="Times New Roman"/>
        </w:rPr>
        <w:t xml:space="preserve"> пратела Изначально Вышестоящего Отца</w:t>
      </w: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 xml:space="preserve">Синтез ИВДИВО </w:t>
      </w:r>
      <w:proofErr w:type="spellStart"/>
      <w:r w:rsidRPr="00993EF3">
        <w:rPr>
          <w:rFonts w:ascii="Times New Roman" w:hAnsi="Times New Roman" w:cs="Times New Roman"/>
        </w:rPr>
        <w:t>Контической</w:t>
      </w:r>
      <w:proofErr w:type="spellEnd"/>
      <w:r w:rsidRPr="00993EF3">
        <w:rPr>
          <w:rFonts w:ascii="Times New Roman" w:hAnsi="Times New Roman" w:cs="Times New Roman"/>
        </w:rPr>
        <w:t xml:space="preserve"> метагалактики Изначально Вышестоящего Отца </w:t>
      </w: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 xml:space="preserve">Синтез </w:t>
      </w:r>
      <w:proofErr w:type="spellStart"/>
      <w:r w:rsidRPr="00993EF3">
        <w:rPr>
          <w:rFonts w:ascii="Times New Roman" w:hAnsi="Times New Roman" w:cs="Times New Roman"/>
        </w:rPr>
        <w:t>контической</w:t>
      </w:r>
      <w:proofErr w:type="spellEnd"/>
      <w:r w:rsidRPr="00993EF3">
        <w:rPr>
          <w:rFonts w:ascii="Times New Roman" w:hAnsi="Times New Roman" w:cs="Times New Roman"/>
        </w:rPr>
        <w:t xml:space="preserve"> истинной ивдиво-реальности Изначально Вышестоящего Отца (шестидесяти четырёх видов организации Движения-Синтеза 32-рицы каждого)</w:t>
      </w:r>
    </w:p>
    <w:p w:rsidR="00890753" w:rsidRPr="00993EF3" w:rsidRDefault="00890753" w:rsidP="009B51B2">
      <w:pPr>
        <w:pStyle w:val="ad"/>
        <w:rPr>
          <w:rFonts w:ascii="Times New Roman" w:hAnsi="Times New Roman" w:cs="Times New Roman"/>
          <w:sz w:val="8"/>
          <w:szCs w:val="8"/>
        </w:rPr>
      </w:pPr>
    </w:p>
    <w:p w:rsidR="009B51B2" w:rsidRPr="00993EF3" w:rsidRDefault="009B51B2" w:rsidP="00890753">
      <w:pPr>
        <w:pStyle w:val="ad"/>
        <w:ind w:firstLine="426"/>
        <w:rPr>
          <w:rFonts w:ascii="Times New Roman" w:hAnsi="Times New Roman" w:cs="Times New Roman"/>
        </w:rPr>
      </w:pPr>
      <w:bookmarkStart w:id="4" w:name="_Hlk54281628"/>
      <w:r w:rsidRPr="00993EF3">
        <w:rPr>
          <w:rFonts w:ascii="Times New Roman" w:hAnsi="Times New Roman" w:cs="Times New Roman"/>
        </w:rPr>
        <w:t xml:space="preserve">Изначально Вышестоящий Аватар Синтеза Изначально Вышестоящего Отца Эльдар </w:t>
      </w:r>
      <w:bookmarkEnd w:id="4"/>
      <w:r w:rsidRPr="00993EF3">
        <w:rPr>
          <w:rFonts w:ascii="Times New Roman" w:hAnsi="Times New Roman" w:cs="Times New Roman"/>
        </w:rPr>
        <w:t>Синтез огня служения/ИВДИВО-тела служения Изначально Вышестоящего Отца</w:t>
      </w:r>
    </w:p>
    <w:p w:rsidR="009B51B2" w:rsidRPr="00993EF3" w:rsidRDefault="009B51B2" w:rsidP="00890753">
      <w:pPr>
        <w:pStyle w:val="ad"/>
        <w:ind w:firstLine="426"/>
        <w:rPr>
          <w:rFonts w:ascii="Times New Roman" w:hAnsi="Times New Roman" w:cs="Times New Roman"/>
        </w:rPr>
      </w:pPr>
      <w:r w:rsidRPr="00993EF3">
        <w:rPr>
          <w:rFonts w:ascii="Times New Roman" w:hAnsi="Times New Roman" w:cs="Times New Roman"/>
        </w:rPr>
        <w:t xml:space="preserve">Изначально Вышестоящая Аватаресса Синтеза Изначально Вышестоящего Отца София Синтез огня </w:t>
      </w:r>
      <w:proofErr w:type="spellStart"/>
      <w:r w:rsidRPr="00993EF3">
        <w:rPr>
          <w:rFonts w:ascii="Times New Roman" w:hAnsi="Times New Roman" w:cs="Times New Roman"/>
        </w:rPr>
        <w:t>праслужения</w:t>
      </w:r>
      <w:proofErr w:type="spellEnd"/>
      <w:r w:rsidRPr="00993EF3">
        <w:rPr>
          <w:rFonts w:ascii="Times New Roman" w:hAnsi="Times New Roman" w:cs="Times New Roman"/>
        </w:rPr>
        <w:t xml:space="preserve">/ИВДИВО-пратела </w:t>
      </w:r>
      <w:proofErr w:type="spellStart"/>
      <w:r w:rsidRPr="00993EF3">
        <w:rPr>
          <w:rFonts w:ascii="Times New Roman" w:hAnsi="Times New Roman" w:cs="Times New Roman"/>
        </w:rPr>
        <w:t>праслужения</w:t>
      </w:r>
      <w:proofErr w:type="spellEnd"/>
      <w:r w:rsidRPr="00993EF3">
        <w:rPr>
          <w:rFonts w:ascii="Times New Roman" w:hAnsi="Times New Roman" w:cs="Times New Roman"/>
        </w:rPr>
        <w:t xml:space="preserve"> Изначально Вышестоящего Отца</w:t>
      </w:r>
    </w:p>
    <w:p w:rsidR="00890753" w:rsidRPr="00993EF3" w:rsidRDefault="00890753" w:rsidP="00890753">
      <w:pPr>
        <w:pStyle w:val="ad"/>
        <w:ind w:firstLine="426"/>
        <w:rPr>
          <w:rFonts w:ascii="Times New Roman" w:hAnsi="Times New Roman" w:cs="Times New Roman"/>
          <w:sz w:val="8"/>
          <w:szCs w:val="8"/>
        </w:rPr>
      </w:pP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 xml:space="preserve">Синтез ИВДИВО Служения Изначально Вышестоящего Отца </w:t>
      </w:r>
    </w:p>
    <w:p w:rsidR="009B51B2" w:rsidRPr="00993EF3" w:rsidRDefault="009B51B2" w:rsidP="009B51B2">
      <w:pPr>
        <w:pStyle w:val="ad"/>
        <w:rPr>
          <w:rFonts w:ascii="Times New Roman" w:hAnsi="Times New Roman" w:cs="Times New Roman"/>
        </w:rPr>
      </w:pPr>
      <w:r w:rsidRPr="00993EF3">
        <w:rPr>
          <w:rFonts w:ascii="Times New Roman" w:hAnsi="Times New Roman" w:cs="Times New Roman"/>
        </w:rPr>
        <w:t>Синтез частности служение Изначально Вышестоящего Отца (шестидесяти четырёх видов организации Движения-Синтеза 32-рицы каждого)</w:t>
      </w:r>
    </w:p>
    <w:p w:rsidR="00890753" w:rsidRPr="00993EF3" w:rsidRDefault="00890753" w:rsidP="009B51B2">
      <w:pPr>
        <w:pStyle w:val="af"/>
        <w:tabs>
          <w:tab w:val="right" w:pos="10915"/>
        </w:tabs>
        <w:ind w:left="0"/>
        <w:rPr>
          <w:bCs/>
          <w:sz w:val="8"/>
          <w:szCs w:val="8"/>
        </w:rPr>
      </w:pPr>
    </w:p>
    <w:p w:rsidR="009B51B2" w:rsidRPr="00993EF3" w:rsidRDefault="009B51B2" w:rsidP="009B51B2">
      <w:pPr>
        <w:pStyle w:val="af"/>
        <w:tabs>
          <w:tab w:val="right" w:pos="10915"/>
        </w:tabs>
        <w:ind w:left="0"/>
        <w:rPr>
          <w:bCs/>
          <w:sz w:val="22"/>
          <w:szCs w:val="22"/>
        </w:rPr>
      </w:pPr>
      <w:r w:rsidRPr="00993EF3">
        <w:rPr>
          <w:bCs/>
          <w:sz w:val="22"/>
          <w:szCs w:val="22"/>
        </w:rPr>
        <w:t>Искусный синтез</w:t>
      </w:r>
    </w:p>
    <w:p w:rsidR="009B51B2" w:rsidRPr="00993EF3" w:rsidRDefault="009B51B2" w:rsidP="009B51B2">
      <w:pPr>
        <w:pStyle w:val="af"/>
        <w:tabs>
          <w:tab w:val="right" w:pos="10915"/>
        </w:tabs>
        <w:ind w:left="0"/>
        <w:rPr>
          <w:bCs/>
          <w:sz w:val="22"/>
          <w:szCs w:val="22"/>
        </w:rPr>
      </w:pPr>
      <w:proofErr w:type="spellStart"/>
      <w:r w:rsidRPr="00993EF3">
        <w:rPr>
          <w:bCs/>
          <w:sz w:val="22"/>
          <w:szCs w:val="22"/>
        </w:rPr>
        <w:t>Контический</w:t>
      </w:r>
      <w:proofErr w:type="spellEnd"/>
      <w:r w:rsidRPr="00993EF3">
        <w:rPr>
          <w:bCs/>
          <w:sz w:val="22"/>
          <w:szCs w:val="22"/>
        </w:rPr>
        <w:t xml:space="preserve"> синтез</w:t>
      </w:r>
    </w:p>
    <w:p w:rsidR="009B51B2" w:rsidRPr="00993EF3" w:rsidRDefault="009B51B2" w:rsidP="009B51B2">
      <w:pPr>
        <w:pStyle w:val="af"/>
        <w:tabs>
          <w:tab w:val="right" w:pos="10915"/>
        </w:tabs>
        <w:ind w:left="0"/>
        <w:rPr>
          <w:sz w:val="22"/>
          <w:szCs w:val="22"/>
        </w:rPr>
      </w:pPr>
      <w:r w:rsidRPr="00993EF3">
        <w:rPr>
          <w:bCs/>
          <w:sz w:val="22"/>
          <w:szCs w:val="22"/>
        </w:rPr>
        <w:t>Частное служение</w:t>
      </w:r>
    </w:p>
    <w:p w:rsidR="00890753" w:rsidRPr="00993EF3" w:rsidRDefault="00890753" w:rsidP="009B51B2">
      <w:pPr>
        <w:pStyle w:val="af"/>
        <w:tabs>
          <w:tab w:val="right" w:pos="10915"/>
        </w:tabs>
        <w:ind w:left="0"/>
        <w:rPr>
          <w:sz w:val="8"/>
          <w:szCs w:val="8"/>
        </w:rPr>
      </w:pPr>
    </w:p>
    <w:p w:rsidR="009B51B2" w:rsidRPr="00993EF3" w:rsidRDefault="009B51B2" w:rsidP="009B51B2">
      <w:pPr>
        <w:pStyle w:val="af"/>
        <w:tabs>
          <w:tab w:val="right" w:pos="10915"/>
        </w:tabs>
        <w:ind w:left="0"/>
        <w:rPr>
          <w:sz w:val="22"/>
          <w:szCs w:val="22"/>
        </w:rPr>
      </w:pPr>
      <w:r w:rsidRPr="00993EF3">
        <w:rPr>
          <w:sz w:val="22"/>
          <w:szCs w:val="22"/>
        </w:rPr>
        <w:t>ИВДИВО: 20 архетип огня - 52 архетип ИВДИВО новой эпохи.</w:t>
      </w:r>
    </w:p>
    <w:p w:rsidR="009B51B2" w:rsidRPr="00993EF3" w:rsidRDefault="009B51B2" w:rsidP="009B51B2">
      <w:pPr>
        <w:pStyle w:val="af"/>
        <w:tabs>
          <w:tab w:val="right" w:pos="10915"/>
        </w:tabs>
        <w:ind w:left="0"/>
        <w:rPr>
          <w:sz w:val="22"/>
          <w:szCs w:val="22"/>
        </w:rPr>
      </w:pPr>
      <w:r w:rsidRPr="00993EF3">
        <w:rPr>
          <w:sz w:val="22"/>
          <w:szCs w:val="22"/>
        </w:rPr>
        <w:t>Изначально Вышестоящая Человек-Ипостась Изначально Вышестоящего Отца. Синтез Тела. План Синтеза.</w:t>
      </w:r>
    </w:p>
    <w:p w:rsidR="009B51B2" w:rsidRPr="00993EF3" w:rsidRDefault="009B51B2" w:rsidP="009B51B2">
      <w:pPr>
        <w:pStyle w:val="af"/>
        <w:tabs>
          <w:tab w:val="right" w:pos="10915"/>
        </w:tabs>
        <w:ind w:left="0"/>
        <w:rPr>
          <w:sz w:val="22"/>
          <w:szCs w:val="22"/>
        </w:rPr>
      </w:pPr>
      <w:r w:rsidRPr="00993EF3">
        <w:rPr>
          <w:sz w:val="22"/>
          <w:szCs w:val="22"/>
        </w:rPr>
        <w:t>ВШС: 32 компетенции новой эпохи каждого. Синтез Огня ИВДИВО-Творящих Синтезов Изначально Вышестоящего Отца.</w:t>
      </w:r>
    </w:p>
    <w:p w:rsidR="009B51B2" w:rsidRPr="00993EF3" w:rsidRDefault="009B51B2" w:rsidP="009B51B2">
      <w:pPr>
        <w:pStyle w:val="af"/>
        <w:tabs>
          <w:tab w:val="right" w:pos="10915"/>
        </w:tabs>
        <w:ind w:left="0"/>
        <w:rPr>
          <w:sz w:val="22"/>
          <w:szCs w:val="22"/>
        </w:rPr>
      </w:pPr>
      <w:r w:rsidRPr="00993EF3">
        <w:rPr>
          <w:sz w:val="22"/>
          <w:szCs w:val="22"/>
        </w:rPr>
        <w:t xml:space="preserve">4 метагалактический творящий синтез (1 день) и четвёртый синтез-творящий синтез Изначально Вышестоящего Отца (2 день) 4-х видов Учителя. </w:t>
      </w:r>
    </w:p>
    <w:p w:rsidR="009B51B2" w:rsidRPr="00993EF3" w:rsidRDefault="009B51B2" w:rsidP="009B51B2">
      <w:pPr>
        <w:pStyle w:val="af"/>
        <w:tabs>
          <w:tab w:val="right" w:pos="10915"/>
        </w:tabs>
        <w:ind w:left="0"/>
        <w:rPr>
          <w:sz w:val="22"/>
          <w:szCs w:val="22"/>
        </w:rPr>
      </w:pPr>
      <w:r w:rsidRPr="00993EF3">
        <w:rPr>
          <w:sz w:val="22"/>
          <w:szCs w:val="22"/>
        </w:rPr>
        <w:t xml:space="preserve">МИД: Синтез Архетипического Мышления Изначально Вышестоящего Отца. </w:t>
      </w:r>
    </w:p>
    <w:p w:rsidR="009B51B2" w:rsidRPr="00993EF3" w:rsidRDefault="009B51B2" w:rsidP="009B51B2">
      <w:pPr>
        <w:pStyle w:val="af"/>
        <w:tabs>
          <w:tab w:val="right" w:pos="10915"/>
        </w:tabs>
        <w:ind w:left="0"/>
        <w:rPr>
          <w:sz w:val="22"/>
          <w:szCs w:val="22"/>
        </w:rPr>
      </w:pPr>
      <w:r w:rsidRPr="00993EF3">
        <w:rPr>
          <w:sz w:val="22"/>
          <w:szCs w:val="22"/>
        </w:rPr>
        <w:t>Молекулы Изначально Вышестоящего Отца.</w:t>
      </w:r>
    </w:p>
    <w:p w:rsidR="009B51B2" w:rsidRPr="00993EF3" w:rsidRDefault="009B51B2" w:rsidP="009B51B2">
      <w:pPr>
        <w:pStyle w:val="af"/>
        <w:tabs>
          <w:tab w:val="right" w:pos="10915"/>
        </w:tabs>
        <w:ind w:left="0"/>
        <w:rPr>
          <w:sz w:val="22"/>
          <w:szCs w:val="22"/>
        </w:rPr>
      </w:pPr>
      <w:r w:rsidRPr="00993EF3">
        <w:rPr>
          <w:sz w:val="22"/>
          <w:szCs w:val="22"/>
        </w:rPr>
        <w:t>МС: Огненная эпоха 52 архетипа ИВДИВО.</w:t>
      </w:r>
    </w:p>
    <w:p w:rsidR="009B51B2" w:rsidRPr="00993EF3" w:rsidRDefault="009B51B2" w:rsidP="009B51B2">
      <w:pPr>
        <w:pStyle w:val="af"/>
        <w:tabs>
          <w:tab w:val="right" w:pos="10915"/>
        </w:tabs>
        <w:ind w:left="0"/>
        <w:rPr>
          <w:sz w:val="22"/>
          <w:szCs w:val="22"/>
        </w:rPr>
      </w:pPr>
      <w:r w:rsidRPr="00993EF3">
        <w:rPr>
          <w:sz w:val="22"/>
          <w:szCs w:val="22"/>
        </w:rPr>
        <w:t xml:space="preserve">Синтез молекул каждого. </w:t>
      </w:r>
    </w:p>
    <w:p w:rsidR="00890753" w:rsidRPr="00993EF3" w:rsidRDefault="00890753" w:rsidP="009B51B2">
      <w:pPr>
        <w:pStyle w:val="af"/>
        <w:tabs>
          <w:tab w:val="right" w:pos="10915"/>
        </w:tabs>
        <w:ind w:left="0"/>
        <w:rPr>
          <w:sz w:val="8"/>
          <w:szCs w:val="8"/>
        </w:rPr>
      </w:pPr>
    </w:p>
    <w:p w:rsidR="009B51B2" w:rsidRPr="00993EF3" w:rsidRDefault="009B51B2" w:rsidP="009B51B2">
      <w:pPr>
        <w:pStyle w:val="af"/>
        <w:tabs>
          <w:tab w:val="right" w:pos="10915"/>
        </w:tabs>
        <w:ind w:left="0"/>
        <w:rPr>
          <w:sz w:val="22"/>
          <w:szCs w:val="22"/>
        </w:rPr>
      </w:pPr>
      <w:r w:rsidRPr="00993EF3">
        <w:rPr>
          <w:sz w:val="22"/>
          <w:szCs w:val="22"/>
        </w:rPr>
        <w:t xml:space="preserve">64 практики новой эпохи каждого. Практика Синтезного Понимания. </w:t>
      </w:r>
    </w:p>
    <w:p w:rsidR="009B51B2" w:rsidRPr="00993EF3" w:rsidRDefault="009B51B2" w:rsidP="009B51B2">
      <w:pPr>
        <w:pStyle w:val="af"/>
        <w:tabs>
          <w:tab w:val="right" w:pos="10915"/>
        </w:tabs>
        <w:ind w:left="0"/>
        <w:rPr>
          <w:sz w:val="22"/>
          <w:szCs w:val="22"/>
        </w:rPr>
      </w:pPr>
      <w:r w:rsidRPr="00993EF3">
        <w:rPr>
          <w:sz w:val="22"/>
          <w:szCs w:val="22"/>
        </w:rPr>
        <w:t xml:space="preserve">64 инструмента новой эпохи каждого. Совершенное Исследование. </w:t>
      </w:r>
    </w:p>
    <w:p w:rsidR="009B51B2" w:rsidRPr="00993EF3" w:rsidRDefault="009B51B2" w:rsidP="009B51B2">
      <w:pPr>
        <w:pStyle w:val="af"/>
        <w:tabs>
          <w:tab w:val="right" w:pos="10915"/>
        </w:tabs>
        <w:ind w:left="0"/>
        <w:rPr>
          <w:sz w:val="22"/>
          <w:szCs w:val="22"/>
        </w:rPr>
      </w:pPr>
      <w:r w:rsidRPr="00993EF3">
        <w:rPr>
          <w:sz w:val="22"/>
          <w:szCs w:val="22"/>
        </w:rPr>
        <w:t>64 генезиса новой эпохи каждого. Генезис Огненности.</w:t>
      </w:r>
    </w:p>
    <w:p w:rsidR="009B51B2" w:rsidRPr="00993EF3" w:rsidRDefault="009B51B2" w:rsidP="009B51B2">
      <w:pPr>
        <w:pStyle w:val="af"/>
        <w:tabs>
          <w:tab w:val="right" w:pos="10915"/>
        </w:tabs>
        <w:ind w:left="0"/>
        <w:rPr>
          <w:sz w:val="22"/>
          <w:szCs w:val="22"/>
        </w:rPr>
      </w:pPr>
      <w:r w:rsidRPr="00993EF3">
        <w:rPr>
          <w:sz w:val="22"/>
          <w:szCs w:val="22"/>
        </w:rPr>
        <w:t xml:space="preserve">64 фундаментальности новой эпохи каждого. Фундаментальность Единицы Огня. </w:t>
      </w:r>
    </w:p>
    <w:p w:rsidR="009B51B2" w:rsidRPr="00993EF3" w:rsidRDefault="009B51B2" w:rsidP="009B51B2">
      <w:pPr>
        <w:pStyle w:val="af"/>
        <w:tabs>
          <w:tab w:val="right" w:pos="10915"/>
        </w:tabs>
        <w:ind w:left="0"/>
        <w:rPr>
          <w:sz w:val="22"/>
          <w:szCs w:val="22"/>
        </w:rPr>
      </w:pPr>
      <w:r w:rsidRPr="00993EF3">
        <w:rPr>
          <w:sz w:val="22"/>
          <w:szCs w:val="22"/>
        </w:rPr>
        <w:t>16 эволюций новой эпохи каждого. Эволюция Человека-Ипостаси 4-х видов Учителя.</w:t>
      </w:r>
    </w:p>
    <w:p w:rsidR="009B51B2" w:rsidRPr="00993EF3" w:rsidRDefault="009B51B2" w:rsidP="009B51B2">
      <w:pPr>
        <w:pStyle w:val="af"/>
        <w:tabs>
          <w:tab w:val="right" w:pos="10915"/>
        </w:tabs>
        <w:ind w:left="0"/>
        <w:rPr>
          <w:rFonts w:eastAsiaTheme="minorHAnsi" w:cstheme="minorBidi"/>
          <w:sz w:val="22"/>
          <w:szCs w:val="22"/>
        </w:rPr>
      </w:pPr>
      <w:r w:rsidRPr="00993EF3">
        <w:rPr>
          <w:sz w:val="22"/>
          <w:szCs w:val="22"/>
        </w:rPr>
        <w:t>4/16 миров новой эпохи каждого. Физический синтезный Мир 4-х видов Учителя.</w:t>
      </w:r>
    </w:p>
    <w:p w:rsidR="00890753" w:rsidRPr="00993EF3" w:rsidRDefault="00890753" w:rsidP="009B51B2">
      <w:pPr>
        <w:pStyle w:val="af"/>
        <w:tabs>
          <w:tab w:val="right" w:pos="10915"/>
        </w:tabs>
        <w:ind w:left="0"/>
        <w:rPr>
          <w:sz w:val="8"/>
          <w:szCs w:val="8"/>
        </w:rPr>
      </w:pPr>
    </w:p>
    <w:p w:rsidR="009B51B2" w:rsidRPr="00993EF3" w:rsidRDefault="009B51B2" w:rsidP="009B51B2">
      <w:pPr>
        <w:pStyle w:val="af"/>
        <w:tabs>
          <w:tab w:val="right" w:pos="10915"/>
        </w:tabs>
        <w:ind w:left="0"/>
        <w:rPr>
          <w:sz w:val="22"/>
          <w:szCs w:val="22"/>
        </w:rPr>
      </w:pPr>
      <w:r w:rsidRPr="00993EF3">
        <w:rPr>
          <w:sz w:val="22"/>
          <w:szCs w:val="22"/>
        </w:rPr>
        <w:t>ИВДИВО-развитие синтезности творения/</w:t>
      </w:r>
      <w:proofErr w:type="spellStart"/>
      <w:r w:rsidRPr="00993EF3">
        <w:rPr>
          <w:sz w:val="22"/>
          <w:szCs w:val="22"/>
        </w:rPr>
        <w:t>пратворения</w:t>
      </w:r>
      <w:proofErr w:type="spellEnd"/>
      <w:r w:rsidRPr="00993EF3">
        <w:rPr>
          <w:sz w:val="22"/>
          <w:szCs w:val="22"/>
        </w:rPr>
        <w:t xml:space="preserve"> 4-х видов Учителя.</w:t>
      </w:r>
    </w:p>
    <w:p w:rsidR="009B51B2" w:rsidRPr="00993EF3" w:rsidRDefault="009B51B2" w:rsidP="009B51B2">
      <w:pPr>
        <w:pStyle w:val="af"/>
        <w:tabs>
          <w:tab w:val="right" w:pos="10915"/>
        </w:tabs>
        <w:ind w:left="0"/>
        <w:rPr>
          <w:sz w:val="22"/>
          <w:szCs w:val="22"/>
        </w:rPr>
      </w:pPr>
      <w:r w:rsidRPr="00993EF3">
        <w:rPr>
          <w:sz w:val="22"/>
          <w:szCs w:val="22"/>
        </w:rPr>
        <w:t xml:space="preserve">Иерархия: 256 эталонных частей 4-х видов Учителя. </w:t>
      </w:r>
    </w:p>
    <w:p w:rsidR="009B51B2" w:rsidRPr="00993EF3" w:rsidRDefault="009B51B2" w:rsidP="009B51B2">
      <w:pPr>
        <w:pStyle w:val="af"/>
        <w:tabs>
          <w:tab w:val="right" w:pos="10915"/>
        </w:tabs>
        <w:ind w:left="0"/>
        <w:rPr>
          <w:sz w:val="22"/>
          <w:szCs w:val="22"/>
        </w:rPr>
      </w:pPr>
      <w:r w:rsidRPr="00993EF3">
        <w:rPr>
          <w:sz w:val="22"/>
          <w:szCs w:val="22"/>
        </w:rPr>
        <w:t>Архетипическое Сердце: 20 Синтезное/Стать/Совершенное/Эталонное/Базовое Сердце.</w:t>
      </w:r>
    </w:p>
    <w:p w:rsidR="009B51B2" w:rsidRPr="00993EF3" w:rsidRDefault="009B51B2" w:rsidP="009B51B2">
      <w:pPr>
        <w:pStyle w:val="af"/>
        <w:tabs>
          <w:tab w:val="right" w:pos="10915"/>
        </w:tabs>
        <w:ind w:left="0"/>
        <w:rPr>
          <w:sz w:val="22"/>
          <w:szCs w:val="22"/>
        </w:rPr>
      </w:pPr>
      <w:r w:rsidRPr="00993EF3">
        <w:rPr>
          <w:sz w:val="22"/>
          <w:szCs w:val="22"/>
        </w:rPr>
        <w:t>Архетипический Разум: 20-й Синтезный/Стать/Совершенный/Эталонный/Базовый Разум.</w:t>
      </w:r>
    </w:p>
    <w:p w:rsidR="00915760" w:rsidRPr="00442610" w:rsidRDefault="00915760" w:rsidP="00940373">
      <w:pPr>
        <w:jc w:val="left"/>
      </w:pPr>
      <w:r w:rsidRPr="00442610">
        <w:br w:type="page"/>
      </w:r>
    </w:p>
    <w:p w:rsidR="00205045" w:rsidRPr="00442610" w:rsidRDefault="00205045" w:rsidP="00821609"/>
    <w:p w:rsidR="00821609" w:rsidRPr="00442610" w:rsidRDefault="00821609" w:rsidP="00821609">
      <w:pPr>
        <w:jc w:val="center"/>
        <w:rPr>
          <w:b/>
        </w:rPr>
      </w:pPr>
      <w:r w:rsidRPr="00442610">
        <w:rPr>
          <w:b/>
        </w:rPr>
        <w:t>Содержание</w:t>
      </w:r>
    </w:p>
    <w:p w:rsidR="00903368" w:rsidRPr="00442610" w:rsidRDefault="00903368" w:rsidP="00BE0B19"/>
    <w:p w:rsidR="001B4C80" w:rsidRDefault="001E5F9E">
      <w:pPr>
        <w:pStyle w:val="11"/>
        <w:rPr>
          <w:rFonts w:asciiTheme="minorHAnsi" w:eastAsiaTheme="minorEastAsia" w:hAnsiTheme="minorHAnsi" w:cstheme="minorBidi"/>
          <w:b w:val="0"/>
          <w:bCs w:val="0"/>
          <w:iCs w:val="0"/>
          <w:szCs w:val="22"/>
          <w:lang w:eastAsia="ru-RU"/>
        </w:rPr>
      </w:pPr>
      <w:r w:rsidRPr="00442610">
        <w:rPr>
          <w:b w:val="0"/>
          <w:sz w:val="24"/>
        </w:rPr>
        <w:fldChar w:fldCharType="begin"/>
      </w:r>
      <w:r w:rsidR="00271C31" w:rsidRPr="00442610">
        <w:rPr>
          <w:b w:val="0"/>
          <w:sz w:val="24"/>
        </w:rPr>
        <w:instrText xml:space="preserve"> TOC \o "1-2" \h \z \u </w:instrText>
      </w:r>
      <w:r w:rsidRPr="00442610">
        <w:rPr>
          <w:b w:val="0"/>
          <w:sz w:val="24"/>
        </w:rPr>
        <w:fldChar w:fldCharType="separate"/>
      </w:r>
      <w:hyperlink w:anchor="_Toc92661882" w:history="1">
        <w:r w:rsidR="001B4C80" w:rsidRPr="005034DB">
          <w:rPr>
            <w:rStyle w:val="ab"/>
          </w:rPr>
          <w:t>1 день 1 часть</w:t>
        </w:r>
        <w:r w:rsidR="001B4C80">
          <w:rPr>
            <w:webHidden/>
          </w:rPr>
          <w:tab/>
        </w:r>
        <w:r w:rsidR="001B4C80">
          <w:rPr>
            <w:webHidden/>
          </w:rPr>
          <w:fldChar w:fldCharType="begin"/>
        </w:r>
        <w:r w:rsidR="001B4C80">
          <w:rPr>
            <w:webHidden/>
          </w:rPr>
          <w:instrText xml:space="preserve"> PAGEREF _Toc92661882 \h </w:instrText>
        </w:r>
        <w:r w:rsidR="001B4C80">
          <w:rPr>
            <w:webHidden/>
          </w:rPr>
        </w:r>
        <w:r w:rsidR="001B4C80">
          <w:rPr>
            <w:webHidden/>
          </w:rPr>
          <w:fldChar w:fldCharType="separate"/>
        </w:r>
        <w:r w:rsidR="00D763AE">
          <w:rPr>
            <w:webHidden/>
          </w:rPr>
          <w:t>5</w:t>
        </w:r>
        <w:r w:rsidR="001B4C80">
          <w:rPr>
            <w:webHidden/>
          </w:rPr>
          <w:fldChar w:fldCharType="end"/>
        </w:r>
      </w:hyperlink>
    </w:p>
    <w:p w:rsidR="001B4C80" w:rsidRDefault="001B4C80">
      <w:pPr>
        <w:pStyle w:val="21"/>
        <w:rPr>
          <w:rStyle w:val="ab"/>
        </w:rPr>
      </w:pPr>
    </w:p>
    <w:p w:rsidR="001B4C80" w:rsidRDefault="00CB788E">
      <w:pPr>
        <w:pStyle w:val="21"/>
        <w:rPr>
          <w:rFonts w:asciiTheme="minorHAnsi" w:eastAsiaTheme="minorEastAsia" w:hAnsiTheme="minorHAnsi" w:cstheme="minorBidi"/>
          <w:szCs w:val="22"/>
          <w:lang w:eastAsia="ru-RU" w:bidi="ar-SA"/>
        </w:rPr>
      </w:pPr>
      <w:hyperlink w:anchor="_Toc92661883" w:history="1">
        <w:r w:rsidR="001B4C80" w:rsidRPr="005034DB">
          <w:rPr>
            <w:rStyle w:val="ab"/>
          </w:rPr>
          <w:t>Мышление должно удовлетворять генеральные линии политики Подразделения</w:t>
        </w:r>
        <w:r w:rsidR="001B4C80">
          <w:rPr>
            <w:webHidden/>
          </w:rPr>
          <w:tab/>
        </w:r>
        <w:r w:rsidR="001B4C80">
          <w:rPr>
            <w:webHidden/>
          </w:rPr>
          <w:fldChar w:fldCharType="begin"/>
        </w:r>
        <w:r w:rsidR="001B4C80">
          <w:rPr>
            <w:webHidden/>
          </w:rPr>
          <w:instrText xml:space="preserve"> PAGEREF _Toc92661883 \h </w:instrText>
        </w:r>
        <w:r w:rsidR="001B4C80">
          <w:rPr>
            <w:webHidden/>
          </w:rPr>
        </w:r>
        <w:r w:rsidR="001B4C80">
          <w:rPr>
            <w:webHidden/>
          </w:rPr>
          <w:fldChar w:fldCharType="separate"/>
        </w:r>
        <w:r w:rsidR="00D763AE">
          <w:rPr>
            <w:webHidden/>
          </w:rPr>
          <w:t>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4" w:history="1">
        <w:r w:rsidR="001B4C80" w:rsidRPr="005034DB">
          <w:rPr>
            <w:rStyle w:val="ab"/>
          </w:rPr>
          <w:t>В чём потребность Физического Тела и Мышления?</w:t>
        </w:r>
        <w:r w:rsidR="001B4C80">
          <w:rPr>
            <w:webHidden/>
          </w:rPr>
          <w:tab/>
        </w:r>
        <w:r w:rsidR="001B4C80">
          <w:rPr>
            <w:webHidden/>
          </w:rPr>
          <w:fldChar w:fldCharType="begin"/>
        </w:r>
        <w:r w:rsidR="001B4C80">
          <w:rPr>
            <w:webHidden/>
          </w:rPr>
          <w:instrText xml:space="preserve"> PAGEREF _Toc92661884 \h </w:instrText>
        </w:r>
        <w:r w:rsidR="001B4C80">
          <w:rPr>
            <w:webHidden/>
          </w:rPr>
        </w:r>
        <w:r w:rsidR="001B4C80">
          <w:rPr>
            <w:webHidden/>
          </w:rPr>
          <w:fldChar w:fldCharType="separate"/>
        </w:r>
        <w:r w:rsidR="00D763AE">
          <w:rPr>
            <w:webHidden/>
          </w:rPr>
          <w:t>6</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5" w:history="1">
        <w:r w:rsidR="001B4C80" w:rsidRPr="005034DB">
          <w:rPr>
            <w:rStyle w:val="ab"/>
          </w:rPr>
          <w:t>Где взять объём Синтеза, чтобы он был?</w:t>
        </w:r>
        <w:r w:rsidR="001B4C80">
          <w:rPr>
            <w:webHidden/>
          </w:rPr>
          <w:tab/>
        </w:r>
        <w:r w:rsidR="001B4C80">
          <w:rPr>
            <w:webHidden/>
          </w:rPr>
          <w:fldChar w:fldCharType="begin"/>
        </w:r>
        <w:r w:rsidR="001B4C80">
          <w:rPr>
            <w:webHidden/>
          </w:rPr>
          <w:instrText xml:space="preserve"> PAGEREF _Toc92661885 \h </w:instrText>
        </w:r>
        <w:r w:rsidR="001B4C80">
          <w:rPr>
            <w:webHidden/>
          </w:rPr>
        </w:r>
        <w:r w:rsidR="001B4C80">
          <w:rPr>
            <w:webHidden/>
          </w:rPr>
          <w:fldChar w:fldCharType="separate"/>
        </w:r>
        <w:r w:rsidR="00D763AE">
          <w:rPr>
            <w:webHidden/>
          </w:rPr>
          <w:t>12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6" w:history="1">
        <w:r w:rsidR="001B4C80" w:rsidRPr="005034DB">
          <w:rPr>
            <w:rStyle w:val="ab"/>
          </w:rPr>
          <w:t>Как нам надо разрабатывать Ядра Синтеза?</w:t>
        </w:r>
        <w:r w:rsidR="001B4C80">
          <w:rPr>
            <w:webHidden/>
          </w:rPr>
          <w:tab/>
        </w:r>
        <w:r w:rsidR="001B4C80">
          <w:rPr>
            <w:webHidden/>
          </w:rPr>
          <w:fldChar w:fldCharType="begin"/>
        </w:r>
        <w:r w:rsidR="001B4C80">
          <w:rPr>
            <w:webHidden/>
          </w:rPr>
          <w:instrText xml:space="preserve"> PAGEREF _Toc92661886 \h </w:instrText>
        </w:r>
        <w:r w:rsidR="001B4C80">
          <w:rPr>
            <w:webHidden/>
          </w:rPr>
        </w:r>
        <w:r w:rsidR="001B4C80">
          <w:rPr>
            <w:webHidden/>
          </w:rPr>
          <w:fldChar w:fldCharType="separate"/>
        </w:r>
        <w:r w:rsidR="00D763AE">
          <w:rPr>
            <w:webHidden/>
          </w:rPr>
          <w:t>13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7" w:history="1">
        <w:r w:rsidR="001B4C80" w:rsidRPr="005034DB">
          <w:rPr>
            <w:rStyle w:val="ab"/>
          </w:rPr>
          <w:t>Войти в магнит действующими Ядрами Синтеза</w:t>
        </w:r>
        <w:r w:rsidR="001B4C80">
          <w:rPr>
            <w:webHidden/>
          </w:rPr>
          <w:tab/>
        </w:r>
        <w:r w:rsidR="001B4C80">
          <w:rPr>
            <w:webHidden/>
          </w:rPr>
          <w:fldChar w:fldCharType="begin"/>
        </w:r>
        <w:r w:rsidR="001B4C80">
          <w:rPr>
            <w:webHidden/>
          </w:rPr>
          <w:instrText xml:space="preserve"> PAGEREF _Toc92661887 \h </w:instrText>
        </w:r>
        <w:r w:rsidR="001B4C80">
          <w:rPr>
            <w:webHidden/>
          </w:rPr>
        </w:r>
        <w:r w:rsidR="001B4C80">
          <w:rPr>
            <w:webHidden/>
          </w:rPr>
          <w:fldChar w:fldCharType="separate"/>
        </w:r>
        <w:r w:rsidR="00D763AE">
          <w:rPr>
            <w:webHidden/>
          </w:rPr>
          <w:t>14</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8" w:history="1">
        <w:r w:rsidR="001B4C80" w:rsidRPr="005034DB">
          <w:rPr>
            <w:rStyle w:val="ab"/>
          </w:rPr>
          <w:t>Разработка видов Воли в применимости в других Частях</w:t>
        </w:r>
        <w:r w:rsidR="001B4C80">
          <w:rPr>
            <w:webHidden/>
          </w:rPr>
          <w:tab/>
        </w:r>
        <w:r w:rsidR="001B4C80">
          <w:rPr>
            <w:webHidden/>
          </w:rPr>
          <w:fldChar w:fldCharType="begin"/>
        </w:r>
        <w:r w:rsidR="001B4C80">
          <w:rPr>
            <w:webHidden/>
          </w:rPr>
          <w:instrText xml:space="preserve"> PAGEREF _Toc92661888 \h </w:instrText>
        </w:r>
        <w:r w:rsidR="001B4C80">
          <w:rPr>
            <w:webHidden/>
          </w:rPr>
        </w:r>
        <w:r w:rsidR="001B4C80">
          <w:rPr>
            <w:webHidden/>
          </w:rPr>
          <w:fldChar w:fldCharType="separate"/>
        </w:r>
        <w:r w:rsidR="00D763AE">
          <w:rPr>
            <w:webHidden/>
          </w:rPr>
          <w:t>15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89" w:history="1">
        <w:r w:rsidR="001B4C80" w:rsidRPr="005034DB">
          <w:rPr>
            <w:rStyle w:val="ab"/>
          </w:rPr>
          <w:t>Что будет Фундаментальностью для Синтеза?</w:t>
        </w:r>
        <w:r w:rsidR="001B4C80">
          <w:rPr>
            <w:webHidden/>
          </w:rPr>
          <w:tab/>
        </w:r>
        <w:r w:rsidR="001B4C80">
          <w:rPr>
            <w:webHidden/>
          </w:rPr>
          <w:fldChar w:fldCharType="begin"/>
        </w:r>
        <w:r w:rsidR="001B4C80">
          <w:rPr>
            <w:webHidden/>
          </w:rPr>
          <w:instrText xml:space="preserve"> PAGEREF _Toc92661889 \h </w:instrText>
        </w:r>
        <w:r w:rsidR="001B4C80">
          <w:rPr>
            <w:webHidden/>
          </w:rPr>
        </w:r>
        <w:r w:rsidR="001B4C80">
          <w:rPr>
            <w:webHidden/>
          </w:rPr>
          <w:fldChar w:fldCharType="separate"/>
        </w:r>
        <w:r w:rsidR="00D763AE">
          <w:rPr>
            <w:webHidden/>
          </w:rPr>
          <w:t>15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0" w:history="1">
        <w:r w:rsidR="001B4C80" w:rsidRPr="005034DB">
          <w:rPr>
            <w:rStyle w:val="ab"/>
          </w:rPr>
          <w:t>Контексты Мышления: что убивает Творение? Любовь? Мудрость? Волю?</w:t>
        </w:r>
        <w:r w:rsidR="001B4C80">
          <w:rPr>
            <w:webHidden/>
          </w:rPr>
          <w:tab/>
        </w:r>
        <w:r w:rsidR="001B4C80">
          <w:rPr>
            <w:webHidden/>
          </w:rPr>
          <w:fldChar w:fldCharType="begin"/>
        </w:r>
        <w:r w:rsidR="001B4C80">
          <w:rPr>
            <w:webHidden/>
          </w:rPr>
          <w:instrText xml:space="preserve"> PAGEREF _Toc92661890 \h </w:instrText>
        </w:r>
        <w:r w:rsidR="001B4C80">
          <w:rPr>
            <w:webHidden/>
          </w:rPr>
        </w:r>
        <w:r w:rsidR="001B4C80">
          <w:rPr>
            <w:webHidden/>
          </w:rPr>
          <w:fldChar w:fldCharType="separate"/>
        </w:r>
        <w:r w:rsidR="00D763AE">
          <w:rPr>
            <w:webHidden/>
          </w:rPr>
          <w:t>16</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1" w:history="1">
        <w:r w:rsidR="001B4C80" w:rsidRPr="005034DB">
          <w:rPr>
            <w:rStyle w:val="ab"/>
          </w:rPr>
          <w:t>Что есть фундаментом Воли? Выработать Политику подразделения</w:t>
        </w:r>
        <w:r w:rsidR="001B4C80">
          <w:rPr>
            <w:webHidden/>
          </w:rPr>
          <w:tab/>
        </w:r>
        <w:r w:rsidR="001B4C80">
          <w:rPr>
            <w:webHidden/>
          </w:rPr>
          <w:fldChar w:fldCharType="begin"/>
        </w:r>
        <w:r w:rsidR="001B4C80">
          <w:rPr>
            <w:webHidden/>
          </w:rPr>
          <w:instrText xml:space="preserve"> PAGEREF _Toc92661891 \h </w:instrText>
        </w:r>
        <w:r w:rsidR="001B4C80">
          <w:rPr>
            <w:webHidden/>
          </w:rPr>
        </w:r>
        <w:r w:rsidR="001B4C80">
          <w:rPr>
            <w:webHidden/>
          </w:rPr>
          <w:fldChar w:fldCharType="separate"/>
        </w:r>
        <w:r w:rsidR="00D763AE">
          <w:rPr>
            <w:webHidden/>
          </w:rPr>
          <w:t>19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2" w:history="1">
        <w:r w:rsidR="001B4C80" w:rsidRPr="005034DB">
          <w:rPr>
            <w:rStyle w:val="ab"/>
          </w:rPr>
          <w:t>Для чего важна фундаментальность?</w:t>
        </w:r>
        <w:r w:rsidR="001B4C80">
          <w:rPr>
            <w:webHidden/>
          </w:rPr>
          <w:tab/>
        </w:r>
        <w:r w:rsidR="001B4C80">
          <w:rPr>
            <w:webHidden/>
          </w:rPr>
          <w:fldChar w:fldCharType="begin"/>
        </w:r>
        <w:r w:rsidR="001B4C80">
          <w:rPr>
            <w:webHidden/>
          </w:rPr>
          <w:instrText xml:space="preserve"> PAGEREF _Toc92661892 \h </w:instrText>
        </w:r>
        <w:r w:rsidR="001B4C80">
          <w:rPr>
            <w:webHidden/>
          </w:rPr>
        </w:r>
        <w:r w:rsidR="001B4C80">
          <w:rPr>
            <w:webHidden/>
          </w:rPr>
          <w:fldChar w:fldCharType="separate"/>
        </w:r>
        <w:r w:rsidR="00D763AE">
          <w:rPr>
            <w:webHidden/>
          </w:rPr>
          <w:t>20</w:t>
        </w:r>
        <w:r w:rsidR="001B4C80">
          <w:rPr>
            <w:webHidden/>
          </w:rPr>
          <w:fldChar w:fldCharType="end"/>
        </w:r>
      </w:hyperlink>
      <w:bookmarkStart w:id="5" w:name="_GoBack"/>
      <w:bookmarkEnd w:id="5"/>
    </w:p>
    <w:p w:rsidR="001B4C80" w:rsidRDefault="00CB788E">
      <w:pPr>
        <w:pStyle w:val="21"/>
        <w:rPr>
          <w:rFonts w:asciiTheme="minorHAnsi" w:eastAsiaTheme="minorEastAsia" w:hAnsiTheme="minorHAnsi" w:cstheme="minorBidi"/>
          <w:szCs w:val="22"/>
          <w:lang w:eastAsia="ru-RU" w:bidi="ar-SA"/>
        </w:rPr>
      </w:pPr>
      <w:hyperlink w:anchor="_Toc92661893" w:history="1">
        <w:r w:rsidR="001B4C80" w:rsidRPr="005034DB">
          <w:rPr>
            <w:rStyle w:val="ab"/>
          </w:rPr>
          <w:t>Каким явлением отличается тренировка от практики?</w:t>
        </w:r>
        <w:r w:rsidR="001B4C80">
          <w:rPr>
            <w:webHidden/>
          </w:rPr>
          <w:tab/>
        </w:r>
        <w:r w:rsidR="001B4C80">
          <w:rPr>
            <w:webHidden/>
          </w:rPr>
          <w:fldChar w:fldCharType="begin"/>
        </w:r>
        <w:r w:rsidR="001B4C80">
          <w:rPr>
            <w:webHidden/>
          </w:rPr>
          <w:instrText xml:space="preserve"> PAGEREF _Toc92661893 \h </w:instrText>
        </w:r>
        <w:r w:rsidR="001B4C80">
          <w:rPr>
            <w:webHidden/>
          </w:rPr>
        </w:r>
        <w:r w:rsidR="001B4C80">
          <w:rPr>
            <w:webHidden/>
          </w:rPr>
          <w:fldChar w:fldCharType="separate"/>
        </w:r>
        <w:r w:rsidR="00D763AE">
          <w:rPr>
            <w:webHidden/>
          </w:rPr>
          <w:t>20</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4" w:history="1">
        <w:r w:rsidR="001B4C80" w:rsidRPr="005034DB">
          <w:rPr>
            <w:rStyle w:val="ab"/>
          </w:rPr>
          <w:t>Организовать работу Есмикой, ИВДИВО-Телом воли, фундаментальностями и частностями</w:t>
        </w:r>
        <w:r w:rsidR="001B4C80">
          <w:rPr>
            <w:webHidden/>
          </w:rPr>
          <w:tab/>
        </w:r>
        <w:r w:rsidR="001B4C80">
          <w:rPr>
            <w:webHidden/>
          </w:rPr>
          <w:fldChar w:fldCharType="begin"/>
        </w:r>
        <w:r w:rsidR="001B4C80">
          <w:rPr>
            <w:webHidden/>
          </w:rPr>
          <w:instrText xml:space="preserve"> PAGEREF _Toc92661894 \h </w:instrText>
        </w:r>
        <w:r w:rsidR="001B4C80">
          <w:rPr>
            <w:webHidden/>
          </w:rPr>
        </w:r>
        <w:r w:rsidR="001B4C80">
          <w:rPr>
            <w:webHidden/>
          </w:rPr>
          <w:fldChar w:fldCharType="separate"/>
        </w:r>
        <w:r w:rsidR="00D763AE">
          <w:rPr>
            <w:webHidden/>
          </w:rPr>
          <w:t>21</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5" w:history="1">
        <w:r w:rsidR="001B4C80" w:rsidRPr="005034DB">
          <w:rPr>
            <w:rStyle w:val="ab"/>
          </w:rPr>
          <w:t>Контическое тело. Магнит тела и части видом материи</w:t>
        </w:r>
        <w:r w:rsidR="001B4C80">
          <w:rPr>
            <w:webHidden/>
          </w:rPr>
          <w:tab/>
        </w:r>
        <w:r w:rsidR="001B4C80">
          <w:rPr>
            <w:webHidden/>
          </w:rPr>
          <w:fldChar w:fldCharType="begin"/>
        </w:r>
        <w:r w:rsidR="001B4C80">
          <w:rPr>
            <w:webHidden/>
          </w:rPr>
          <w:instrText xml:space="preserve"> PAGEREF _Toc92661895 \h </w:instrText>
        </w:r>
        <w:r w:rsidR="001B4C80">
          <w:rPr>
            <w:webHidden/>
          </w:rPr>
        </w:r>
        <w:r w:rsidR="001B4C80">
          <w:rPr>
            <w:webHidden/>
          </w:rPr>
          <w:fldChar w:fldCharType="separate"/>
        </w:r>
        <w:r w:rsidR="00D763AE">
          <w:rPr>
            <w:webHidden/>
          </w:rPr>
          <w:t>22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6" w:history="1">
        <w:r w:rsidR="001B4C80" w:rsidRPr="005034DB">
          <w:rPr>
            <w:rStyle w:val="ab"/>
          </w:rPr>
          <w:t>В каком Огне записано взаимопроникновение? Контекст канвы текстами ИВО</w:t>
        </w:r>
        <w:r w:rsidR="001B4C80">
          <w:rPr>
            <w:webHidden/>
          </w:rPr>
          <w:tab/>
        </w:r>
        <w:r w:rsidR="001B4C80">
          <w:rPr>
            <w:webHidden/>
          </w:rPr>
          <w:fldChar w:fldCharType="begin"/>
        </w:r>
        <w:r w:rsidR="001B4C80">
          <w:rPr>
            <w:webHidden/>
          </w:rPr>
          <w:instrText xml:space="preserve"> PAGEREF _Toc92661896 \h </w:instrText>
        </w:r>
        <w:r w:rsidR="001B4C80">
          <w:rPr>
            <w:webHidden/>
          </w:rPr>
        </w:r>
        <w:r w:rsidR="001B4C80">
          <w:rPr>
            <w:webHidden/>
          </w:rPr>
          <w:fldChar w:fldCharType="separate"/>
        </w:r>
        <w:r w:rsidR="00D763AE">
          <w:rPr>
            <w:webHidden/>
          </w:rPr>
          <w:t>22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7" w:history="1">
        <w:r w:rsidR="001B4C80" w:rsidRPr="005034DB">
          <w:rPr>
            <w:rStyle w:val="ab"/>
          </w:rPr>
          <w:t>Действовать своей Должностной Компетенцией телесно в преодолении религиозности</w:t>
        </w:r>
        <w:r w:rsidR="001B4C80">
          <w:rPr>
            <w:webHidden/>
          </w:rPr>
          <w:tab/>
        </w:r>
        <w:r w:rsidR="001B4C80">
          <w:rPr>
            <w:webHidden/>
          </w:rPr>
          <w:fldChar w:fldCharType="begin"/>
        </w:r>
        <w:r w:rsidR="001B4C80">
          <w:rPr>
            <w:webHidden/>
          </w:rPr>
          <w:instrText xml:space="preserve"> PAGEREF _Toc92661897 \h </w:instrText>
        </w:r>
        <w:r w:rsidR="001B4C80">
          <w:rPr>
            <w:webHidden/>
          </w:rPr>
        </w:r>
        <w:r w:rsidR="001B4C80">
          <w:rPr>
            <w:webHidden/>
          </w:rPr>
          <w:fldChar w:fldCharType="separate"/>
        </w:r>
        <w:r w:rsidR="00D763AE">
          <w:rPr>
            <w:webHidden/>
          </w:rPr>
          <w:t>23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8" w:history="1">
        <w:r w:rsidR="001B4C80" w:rsidRPr="005034DB">
          <w:rPr>
            <w:rStyle w:val="ab"/>
          </w:rPr>
          <w:t>Проверка Служения</w:t>
        </w:r>
        <w:r w:rsidR="001B4C80">
          <w:rPr>
            <w:webHidden/>
          </w:rPr>
          <w:tab/>
        </w:r>
        <w:r w:rsidR="001B4C80">
          <w:rPr>
            <w:webHidden/>
          </w:rPr>
          <w:fldChar w:fldCharType="begin"/>
        </w:r>
        <w:r w:rsidR="001B4C80">
          <w:rPr>
            <w:webHidden/>
          </w:rPr>
          <w:instrText xml:space="preserve"> PAGEREF _Toc92661898 \h </w:instrText>
        </w:r>
        <w:r w:rsidR="001B4C80">
          <w:rPr>
            <w:webHidden/>
          </w:rPr>
        </w:r>
        <w:r w:rsidR="001B4C80">
          <w:rPr>
            <w:webHidden/>
          </w:rPr>
          <w:fldChar w:fldCharType="separate"/>
        </w:r>
        <w:r w:rsidR="00D763AE">
          <w:rPr>
            <w:webHidden/>
          </w:rPr>
          <w:t>25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899" w:history="1">
        <w:r w:rsidR="001B4C80" w:rsidRPr="005034DB">
          <w:rPr>
            <w:rStyle w:val="ab"/>
          </w:rPr>
          <w:t>Ко всем и всегда ли Условиям Практики мы готовы?</w:t>
        </w:r>
        <w:r w:rsidR="001B4C80">
          <w:rPr>
            <w:webHidden/>
          </w:rPr>
          <w:tab/>
        </w:r>
        <w:r w:rsidR="001B4C80">
          <w:rPr>
            <w:webHidden/>
          </w:rPr>
          <w:fldChar w:fldCharType="begin"/>
        </w:r>
        <w:r w:rsidR="001B4C80">
          <w:rPr>
            <w:webHidden/>
          </w:rPr>
          <w:instrText xml:space="preserve"> PAGEREF _Toc92661899 \h </w:instrText>
        </w:r>
        <w:r w:rsidR="001B4C80">
          <w:rPr>
            <w:webHidden/>
          </w:rPr>
        </w:r>
        <w:r w:rsidR="001B4C80">
          <w:rPr>
            <w:webHidden/>
          </w:rPr>
          <w:fldChar w:fldCharType="separate"/>
        </w:r>
        <w:r w:rsidR="00D763AE">
          <w:rPr>
            <w:webHidden/>
          </w:rPr>
          <w:t>26</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0" w:history="1">
        <w:r w:rsidR="001B4C80" w:rsidRPr="005034DB">
          <w:rPr>
            <w:rStyle w:val="ab"/>
          </w:rPr>
          <w:t>Вопросы операбельности ИВДИВО-телом служения</w:t>
        </w:r>
        <w:r w:rsidR="001B4C80">
          <w:rPr>
            <w:webHidden/>
          </w:rPr>
          <w:tab/>
        </w:r>
        <w:r w:rsidR="001B4C80">
          <w:rPr>
            <w:webHidden/>
          </w:rPr>
          <w:fldChar w:fldCharType="begin"/>
        </w:r>
        <w:r w:rsidR="001B4C80">
          <w:rPr>
            <w:webHidden/>
          </w:rPr>
          <w:instrText xml:space="preserve"> PAGEREF _Toc92661900 \h </w:instrText>
        </w:r>
        <w:r w:rsidR="001B4C80">
          <w:rPr>
            <w:webHidden/>
          </w:rPr>
        </w:r>
        <w:r w:rsidR="001B4C80">
          <w:rPr>
            <w:webHidden/>
          </w:rPr>
          <w:fldChar w:fldCharType="separate"/>
        </w:r>
        <w:r w:rsidR="00D763AE">
          <w:rPr>
            <w:webHidden/>
          </w:rPr>
          <w:t>27</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1" w:history="1">
        <w:r w:rsidR="001B4C80" w:rsidRPr="005034DB">
          <w:rPr>
            <w:rStyle w:val="ab"/>
          </w:rPr>
          <w:t>Рост Человека Служением действовать ключами Творение – Синтез, Созидание – Воля</w:t>
        </w:r>
        <w:r w:rsidR="001B4C80">
          <w:rPr>
            <w:webHidden/>
          </w:rPr>
          <w:tab/>
        </w:r>
        <w:r w:rsidR="001B4C80">
          <w:rPr>
            <w:webHidden/>
          </w:rPr>
          <w:fldChar w:fldCharType="begin"/>
        </w:r>
        <w:r w:rsidR="001B4C80">
          <w:rPr>
            <w:webHidden/>
          </w:rPr>
          <w:instrText xml:space="preserve"> PAGEREF _Toc92661901 \h </w:instrText>
        </w:r>
        <w:r w:rsidR="001B4C80">
          <w:rPr>
            <w:webHidden/>
          </w:rPr>
        </w:r>
        <w:r w:rsidR="001B4C80">
          <w:rPr>
            <w:webHidden/>
          </w:rPr>
          <w:fldChar w:fldCharType="separate"/>
        </w:r>
        <w:r w:rsidR="00D763AE">
          <w:rPr>
            <w:webHidden/>
          </w:rPr>
          <w:t>28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2" w:history="1">
        <w:r w:rsidR="001B4C80" w:rsidRPr="001B4C80">
          <w:rPr>
            <w:rStyle w:val="ab"/>
            <w:b/>
          </w:rPr>
          <w:t xml:space="preserve">Практика 1. </w:t>
        </w:r>
        <w:r w:rsidR="001B4C80" w:rsidRPr="005034DB">
          <w:rPr>
            <w:rStyle w:val="ab"/>
          </w:rPr>
          <w:t>Тренинг восприимчивости Кут Хуми Фаинь, Иосифа Славии. Тренинг вхождения в кафедру Служения ИВАИ Человека-Ипостаси ИВО ракурсом эталонного, совершенного, архетипического 52-го Синтеза ИВО</w:t>
        </w:r>
        <w:r w:rsidR="001B4C80">
          <w:rPr>
            <w:webHidden/>
          </w:rPr>
          <w:tab/>
        </w:r>
        <w:r w:rsidR="001B4C80">
          <w:rPr>
            <w:webHidden/>
          </w:rPr>
          <w:fldChar w:fldCharType="begin"/>
        </w:r>
        <w:r w:rsidR="001B4C80">
          <w:rPr>
            <w:webHidden/>
          </w:rPr>
          <w:instrText xml:space="preserve"> PAGEREF _Toc92661902 \h </w:instrText>
        </w:r>
        <w:r w:rsidR="001B4C80">
          <w:rPr>
            <w:webHidden/>
          </w:rPr>
        </w:r>
        <w:r w:rsidR="001B4C80">
          <w:rPr>
            <w:webHidden/>
          </w:rPr>
          <w:fldChar w:fldCharType="separate"/>
        </w:r>
        <w:r w:rsidR="00D763AE">
          <w:rPr>
            <w:webHidden/>
          </w:rPr>
          <w:t>29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3" w:history="1">
        <w:r w:rsidR="001B4C80" w:rsidRPr="005034DB">
          <w:rPr>
            <w:rStyle w:val="ab"/>
          </w:rPr>
          <w:t>Виды Человека и характеристика Частей. С чего начинается Служение?</w:t>
        </w:r>
        <w:r w:rsidR="001B4C80">
          <w:rPr>
            <w:webHidden/>
          </w:rPr>
          <w:tab/>
        </w:r>
        <w:r w:rsidR="001B4C80">
          <w:rPr>
            <w:webHidden/>
          </w:rPr>
          <w:fldChar w:fldCharType="begin"/>
        </w:r>
        <w:r w:rsidR="001B4C80">
          <w:rPr>
            <w:webHidden/>
          </w:rPr>
          <w:instrText xml:space="preserve"> PAGEREF _Toc92661903 \h </w:instrText>
        </w:r>
        <w:r w:rsidR="001B4C80">
          <w:rPr>
            <w:webHidden/>
          </w:rPr>
        </w:r>
        <w:r w:rsidR="001B4C80">
          <w:rPr>
            <w:webHidden/>
          </w:rPr>
          <w:fldChar w:fldCharType="separate"/>
        </w:r>
        <w:r w:rsidR="00D763AE">
          <w:rPr>
            <w:webHidden/>
          </w:rPr>
          <w:t>33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4" w:history="1">
        <w:r w:rsidR="001B4C80" w:rsidRPr="005034DB">
          <w:rPr>
            <w:rStyle w:val="ab"/>
          </w:rPr>
          <w:t>Сколько частей формирует ваше Физическое Тело Учителя? Внутренняя и внешняя Воля</w:t>
        </w:r>
        <w:r w:rsidR="001B4C80">
          <w:rPr>
            <w:webHidden/>
          </w:rPr>
          <w:tab/>
        </w:r>
        <w:r w:rsidR="001B4C80">
          <w:rPr>
            <w:webHidden/>
          </w:rPr>
          <w:fldChar w:fldCharType="begin"/>
        </w:r>
        <w:r w:rsidR="001B4C80">
          <w:rPr>
            <w:webHidden/>
          </w:rPr>
          <w:instrText xml:space="preserve"> PAGEREF _Toc92661904 \h </w:instrText>
        </w:r>
        <w:r w:rsidR="001B4C80">
          <w:rPr>
            <w:webHidden/>
          </w:rPr>
        </w:r>
        <w:r w:rsidR="001B4C80">
          <w:rPr>
            <w:webHidden/>
          </w:rPr>
          <w:fldChar w:fldCharType="separate"/>
        </w:r>
        <w:r w:rsidR="00D763AE">
          <w:rPr>
            <w:webHidden/>
          </w:rPr>
          <w:t>34</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5" w:history="1">
        <w:r w:rsidR="001B4C80" w:rsidRPr="005034DB">
          <w:rPr>
            <w:rStyle w:val="ab"/>
          </w:rPr>
          <w:t>Разработать виды Воли частей 7-го горизонта</w:t>
        </w:r>
        <w:r w:rsidR="001B4C80">
          <w:rPr>
            <w:webHidden/>
          </w:rPr>
          <w:tab/>
        </w:r>
        <w:r w:rsidR="001B4C80">
          <w:rPr>
            <w:webHidden/>
          </w:rPr>
          <w:fldChar w:fldCharType="begin"/>
        </w:r>
        <w:r w:rsidR="001B4C80">
          <w:rPr>
            <w:webHidden/>
          </w:rPr>
          <w:instrText xml:space="preserve"> PAGEREF _Toc92661905 \h </w:instrText>
        </w:r>
        <w:r w:rsidR="001B4C80">
          <w:rPr>
            <w:webHidden/>
          </w:rPr>
        </w:r>
        <w:r w:rsidR="001B4C80">
          <w:rPr>
            <w:webHidden/>
          </w:rPr>
          <w:fldChar w:fldCharType="separate"/>
        </w:r>
        <w:r w:rsidR="00D763AE">
          <w:rPr>
            <w:webHidden/>
          </w:rPr>
          <w:t>35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6" w:history="1">
        <w:r w:rsidR="001B4C80" w:rsidRPr="005034DB">
          <w:rPr>
            <w:rStyle w:val="ab"/>
          </w:rPr>
          <w:t>Воля Трансвизора и Образ-типа</w:t>
        </w:r>
        <w:r w:rsidR="001B4C80">
          <w:rPr>
            <w:webHidden/>
          </w:rPr>
          <w:tab/>
        </w:r>
        <w:r w:rsidR="001B4C80">
          <w:rPr>
            <w:webHidden/>
          </w:rPr>
          <w:fldChar w:fldCharType="begin"/>
        </w:r>
        <w:r w:rsidR="001B4C80">
          <w:rPr>
            <w:webHidden/>
          </w:rPr>
          <w:instrText xml:space="preserve"> PAGEREF _Toc92661906 \h </w:instrText>
        </w:r>
        <w:r w:rsidR="001B4C80">
          <w:rPr>
            <w:webHidden/>
          </w:rPr>
        </w:r>
        <w:r w:rsidR="001B4C80">
          <w:rPr>
            <w:webHidden/>
          </w:rPr>
          <w:fldChar w:fldCharType="separate"/>
        </w:r>
        <w:r w:rsidR="00D763AE">
          <w:rPr>
            <w:webHidden/>
          </w:rPr>
          <w:t>37</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7" w:history="1">
        <w:r w:rsidR="001B4C80" w:rsidRPr="005034DB">
          <w:rPr>
            <w:rStyle w:val="ab"/>
          </w:rPr>
          <w:t>Воля Синтезтела и Столпа</w:t>
        </w:r>
        <w:r w:rsidR="001B4C80">
          <w:rPr>
            <w:webHidden/>
          </w:rPr>
          <w:tab/>
        </w:r>
        <w:r w:rsidR="001B4C80">
          <w:rPr>
            <w:webHidden/>
          </w:rPr>
          <w:fldChar w:fldCharType="begin"/>
        </w:r>
        <w:r w:rsidR="001B4C80">
          <w:rPr>
            <w:webHidden/>
          </w:rPr>
          <w:instrText xml:space="preserve"> PAGEREF _Toc92661907 \h </w:instrText>
        </w:r>
        <w:r w:rsidR="001B4C80">
          <w:rPr>
            <w:webHidden/>
          </w:rPr>
        </w:r>
        <w:r w:rsidR="001B4C80">
          <w:rPr>
            <w:webHidden/>
          </w:rPr>
          <w:fldChar w:fldCharType="separate"/>
        </w:r>
        <w:r w:rsidR="00D763AE">
          <w:rPr>
            <w:webHidden/>
          </w:rPr>
          <w:t>38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8" w:history="1">
        <w:r w:rsidR="001B4C80" w:rsidRPr="005034DB">
          <w:rPr>
            <w:rStyle w:val="ab"/>
          </w:rPr>
          <w:t>Устремлённость на Магнит Ядрами Синтеза в теле с ИВО</w:t>
        </w:r>
        <w:r w:rsidR="001B4C80">
          <w:rPr>
            <w:webHidden/>
          </w:rPr>
          <w:tab/>
        </w:r>
        <w:r w:rsidR="001B4C80">
          <w:rPr>
            <w:webHidden/>
          </w:rPr>
          <w:fldChar w:fldCharType="begin"/>
        </w:r>
        <w:r w:rsidR="001B4C80">
          <w:rPr>
            <w:webHidden/>
          </w:rPr>
          <w:instrText xml:space="preserve"> PAGEREF _Toc92661908 \h </w:instrText>
        </w:r>
        <w:r w:rsidR="001B4C80">
          <w:rPr>
            <w:webHidden/>
          </w:rPr>
        </w:r>
        <w:r w:rsidR="001B4C80">
          <w:rPr>
            <w:webHidden/>
          </w:rPr>
          <w:fldChar w:fldCharType="separate"/>
        </w:r>
        <w:r w:rsidR="00D763AE">
          <w:rPr>
            <w:webHidden/>
          </w:rPr>
          <w:t>39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09" w:history="1">
        <w:r w:rsidR="001B4C80" w:rsidRPr="005034DB">
          <w:rPr>
            <w:rStyle w:val="ab"/>
          </w:rPr>
          <w:t>Заняться Трансвизорными Телами</w:t>
        </w:r>
        <w:r w:rsidR="001B4C80">
          <w:rPr>
            <w:webHidden/>
          </w:rPr>
          <w:tab/>
        </w:r>
        <w:r w:rsidR="001B4C80">
          <w:rPr>
            <w:webHidden/>
          </w:rPr>
          <w:fldChar w:fldCharType="begin"/>
        </w:r>
        <w:r w:rsidR="001B4C80">
          <w:rPr>
            <w:webHidden/>
          </w:rPr>
          <w:instrText xml:space="preserve"> PAGEREF _Toc92661909 \h </w:instrText>
        </w:r>
        <w:r w:rsidR="001B4C80">
          <w:rPr>
            <w:webHidden/>
          </w:rPr>
        </w:r>
        <w:r w:rsidR="001B4C80">
          <w:rPr>
            <w:webHidden/>
          </w:rPr>
          <w:fldChar w:fldCharType="separate"/>
        </w:r>
        <w:r w:rsidR="00D763AE">
          <w:rPr>
            <w:webHidden/>
          </w:rPr>
          <w:t>40</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0" w:history="1">
        <w:r w:rsidR="001B4C80" w:rsidRPr="001B4C80">
          <w:rPr>
            <w:rStyle w:val="ab"/>
            <w:b/>
          </w:rPr>
          <w:t xml:space="preserve">Практика 2. </w:t>
        </w:r>
        <w:r w:rsidR="001B4C80" w:rsidRPr="005034DB">
          <w:rPr>
            <w:rStyle w:val="ab"/>
          </w:rPr>
          <w:t>Тренинг внутреннего и внешнего явления Воли ИВО. Магнит с ИВ Отцом ИВ Матерью Си-ИВДИВО Метагалактики Ядрами Синтеза. Мы Есмь Служение ИВО всем синтезом Ядрами Синтеза в каждом из нас</w:t>
        </w:r>
        <w:r w:rsidR="001B4C80">
          <w:rPr>
            <w:webHidden/>
          </w:rPr>
          <w:tab/>
        </w:r>
        <w:r w:rsidR="001B4C80">
          <w:rPr>
            <w:webHidden/>
          </w:rPr>
          <w:fldChar w:fldCharType="begin"/>
        </w:r>
        <w:r w:rsidR="001B4C80">
          <w:rPr>
            <w:webHidden/>
          </w:rPr>
          <w:instrText xml:space="preserve"> PAGEREF _Toc92661910 \h </w:instrText>
        </w:r>
        <w:r w:rsidR="001B4C80">
          <w:rPr>
            <w:webHidden/>
          </w:rPr>
        </w:r>
        <w:r w:rsidR="001B4C80">
          <w:rPr>
            <w:webHidden/>
          </w:rPr>
          <w:fldChar w:fldCharType="separate"/>
        </w:r>
        <w:r w:rsidR="00D763AE">
          <w:rPr>
            <w:webHidden/>
          </w:rPr>
          <w:t>42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1" w:history="1">
        <w:r w:rsidR="001B4C80" w:rsidRPr="005034DB">
          <w:rPr>
            <w:rStyle w:val="ab"/>
          </w:rPr>
          <w:t>Внутреннее и внешнее Служение</w:t>
        </w:r>
        <w:r w:rsidR="001B4C80">
          <w:rPr>
            <w:webHidden/>
          </w:rPr>
          <w:tab/>
        </w:r>
        <w:r w:rsidR="001B4C80">
          <w:rPr>
            <w:webHidden/>
          </w:rPr>
          <w:fldChar w:fldCharType="begin"/>
        </w:r>
        <w:r w:rsidR="001B4C80">
          <w:rPr>
            <w:webHidden/>
          </w:rPr>
          <w:instrText xml:space="preserve"> PAGEREF _Toc92661911 \h </w:instrText>
        </w:r>
        <w:r w:rsidR="001B4C80">
          <w:rPr>
            <w:webHidden/>
          </w:rPr>
        </w:r>
        <w:r w:rsidR="001B4C80">
          <w:rPr>
            <w:webHidden/>
          </w:rPr>
          <w:fldChar w:fldCharType="separate"/>
        </w:r>
        <w:r w:rsidR="00D763AE">
          <w:rPr>
            <w:webHidden/>
          </w:rPr>
          <w:t>46</w:t>
        </w:r>
        <w:r w:rsidR="001B4C80">
          <w:rPr>
            <w:webHidden/>
          </w:rPr>
          <w:fldChar w:fldCharType="end"/>
        </w:r>
      </w:hyperlink>
    </w:p>
    <w:p w:rsidR="001B4C80" w:rsidRDefault="001B4C80">
      <w:pPr>
        <w:pStyle w:val="11"/>
        <w:rPr>
          <w:rStyle w:val="ab"/>
        </w:rPr>
      </w:pPr>
    </w:p>
    <w:p w:rsidR="001B4C80" w:rsidRDefault="00CB788E">
      <w:pPr>
        <w:pStyle w:val="11"/>
        <w:rPr>
          <w:rFonts w:asciiTheme="minorHAnsi" w:eastAsiaTheme="minorEastAsia" w:hAnsiTheme="minorHAnsi" w:cstheme="minorBidi"/>
          <w:b w:val="0"/>
          <w:bCs w:val="0"/>
          <w:iCs w:val="0"/>
          <w:szCs w:val="22"/>
          <w:lang w:eastAsia="ru-RU"/>
        </w:rPr>
      </w:pPr>
      <w:hyperlink w:anchor="_Toc92661912" w:history="1">
        <w:r w:rsidR="001B4C80" w:rsidRPr="005034DB">
          <w:rPr>
            <w:rStyle w:val="ab"/>
          </w:rPr>
          <w:t>1 день 2 часть</w:t>
        </w:r>
        <w:r w:rsidR="001B4C80">
          <w:rPr>
            <w:webHidden/>
          </w:rPr>
          <w:tab/>
        </w:r>
        <w:r w:rsidR="001B4C80">
          <w:rPr>
            <w:webHidden/>
          </w:rPr>
          <w:fldChar w:fldCharType="begin"/>
        </w:r>
        <w:r w:rsidR="001B4C80">
          <w:rPr>
            <w:webHidden/>
          </w:rPr>
          <w:instrText xml:space="preserve"> PAGEREF _Toc92661912 \h </w:instrText>
        </w:r>
        <w:r w:rsidR="001B4C80">
          <w:rPr>
            <w:webHidden/>
          </w:rPr>
        </w:r>
        <w:r w:rsidR="001B4C80">
          <w:rPr>
            <w:webHidden/>
          </w:rPr>
          <w:fldChar w:fldCharType="separate"/>
        </w:r>
        <w:r w:rsidR="00D763AE">
          <w:rPr>
            <w:webHidden/>
          </w:rPr>
          <w:t>48</w:t>
        </w:r>
        <w:r w:rsidR="001B4C80">
          <w:rPr>
            <w:webHidden/>
          </w:rPr>
          <w:fldChar w:fldCharType="end"/>
        </w:r>
      </w:hyperlink>
    </w:p>
    <w:p w:rsidR="001B4C80" w:rsidRDefault="001B4C80">
      <w:pPr>
        <w:pStyle w:val="21"/>
        <w:rPr>
          <w:rStyle w:val="ab"/>
        </w:rPr>
      </w:pPr>
    </w:p>
    <w:p w:rsidR="001B4C80" w:rsidRDefault="00CB788E">
      <w:pPr>
        <w:pStyle w:val="21"/>
        <w:rPr>
          <w:rFonts w:asciiTheme="minorHAnsi" w:eastAsiaTheme="minorEastAsia" w:hAnsiTheme="minorHAnsi" w:cstheme="minorBidi"/>
          <w:szCs w:val="22"/>
          <w:lang w:eastAsia="ru-RU" w:bidi="ar-SA"/>
        </w:rPr>
      </w:pPr>
      <w:hyperlink w:anchor="_Toc92661913" w:history="1">
        <w:r w:rsidR="001B4C80" w:rsidRPr="005034DB">
          <w:rPr>
            <w:rStyle w:val="ab"/>
          </w:rPr>
          <w:t>Научиться входить в Волю ИВ Аватара Иосифа и в Волю ИВ Аватарессы Славии</w:t>
        </w:r>
        <w:r w:rsidR="001B4C80">
          <w:rPr>
            <w:webHidden/>
          </w:rPr>
          <w:tab/>
        </w:r>
        <w:r w:rsidR="001B4C80">
          <w:rPr>
            <w:webHidden/>
          </w:rPr>
          <w:fldChar w:fldCharType="begin"/>
        </w:r>
        <w:r w:rsidR="001B4C80">
          <w:rPr>
            <w:webHidden/>
          </w:rPr>
          <w:instrText xml:space="preserve"> PAGEREF _Toc92661913 \h </w:instrText>
        </w:r>
        <w:r w:rsidR="001B4C80">
          <w:rPr>
            <w:webHidden/>
          </w:rPr>
        </w:r>
        <w:r w:rsidR="001B4C80">
          <w:rPr>
            <w:webHidden/>
          </w:rPr>
          <w:fldChar w:fldCharType="separate"/>
        </w:r>
        <w:r w:rsidR="00D763AE">
          <w:rPr>
            <w:webHidden/>
          </w:rPr>
          <w:t>48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4" w:history="1">
        <w:r w:rsidR="001B4C80" w:rsidRPr="005034DB">
          <w:rPr>
            <w:rStyle w:val="ab"/>
          </w:rPr>
          <w:t>Служение в зданиях подразделения и экополисах</w:t>
        </w:r>
        <w:r w:rsidR="001B4C80">
          <w:rPr>
            <w:webHidden/>
          </w:rPr>
          <w:tab/>
        </w:r>
        <w:r w:rsidR="001B4C80">
          <w:rPr>
            <w:webHidden/>
          </w:rPr>
          <w:fldChar w:fldCharType="begin"/>
        </w:r>
        <w:r w:rsidR="001B4C80">
          <w:rPr>
            <w:webHidden/>
          </w:rPr>
          <w:instrText xml:space="preserve"> PAGEREF _Toc92661914 \h </w:instrText>
        </w:r>
        <w:r w:rsidR="001B4C80">
          <w:rPr>
            <w:webHidden/>
          </w:rPr>
        </w:r>
        <w:r w:rsidR="001B4C80">
          <w:rPr>
            <w:webHidden/>
          </w:rPr>
          <w:fldChar w:fldCharType="separate"/>
        </w:r>
        <w:r w:rsidR="00D763AE">
          <w:rPr>
            <w:webHidden/>
          </w:rPr>
          <w:t>48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5" w:history="1">
        <w:r w:rsidR="001B4C80" w:rsidRPr="005034DB">
          <w:rPr>
            <w:rStyle w:val="ab"/>
          </w:rPr>
          <w:t>Втянуться в Служение, уметь растолковать и притянуть условия</w:t>
        </w:r>
        <w:r w:rsidR="001B4C80">
          <w:rPr>
            <w:webHidden/>
          </w:rPr>
          <w:tab/>
        </w:r>
        <w:r w:rsidR="001B4C80">
          <w:rPr>
            <w:webHidden/>
          </w:rPr>
          <w:fldChar w:fldCharType="begin"/>
        </w:r>
        <w:r w:rsidR="001B4C80">
          <w:rPr>
            <w:webHidden/>
          </w:rPr>
          <w:instrText xml:space="preserve"> PAGEREF _Toc92661915 \h </w:instrText>
        </w:r>
        <w:r w:rsidR="001B4C80">
          <w:rPr>
            <w:webHidden/>
          </w:rPr>
        </w:r>
        <w:r w:rsidR="001B4C80">
          <w:rPr>
            <w:webHidden/>
          </w:rPr>
          <w:fldChar w:fldCharType="separate"/>
        </w:r>
        <w:r w:rsidR="00D763AE">
          <w:rPr>
            <w:webHidden/>
          </w:rPr>
          <w:t>51</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6" w:history="1">
        <w:r w:rsidR="001B4C80" w:rsidRPr="005034DB">
          <w:rPr>
            <w:rStyle w:val="ab"/>
          </w:rPr>
          <w:t>Стилистика Служения телесно глубиной внутренних масштабов Мышления</w:t>
        </w:r>
        <w:r w:rsidR="001B4C80">
          <w:rPr>
            <w:webHidden/>
          </w:rPr>
          <w:tab/>
        </w:r>
        <w:r w:rsidR="001B4C80">
          <w:rPr>
            <w:webHidden/>
          </w:rPr>
          <w:fldChar w:fldCharType="begin"/>
        </w:r>
        <w:r w:rsidR="001B4C80">
          <w:rPr>
            <w:webHidden/>
          </w:rPr>
          <w:instrText xml:space="preserve"> PAGEREF _Toc92661916 \h </w:instrText>
        </w:r>
        <w:r w:rsidR="001B4C80">
          <w:rPr>
            <w:webHidden/>
          </w:rPr>
        </w:r>
        <w:r w:rsidR="001B4C80">
          <w:rPr>
            <w:webHidden/>
          </w:rPr>
          <w:fldChar w:fldCharType="separate"/>
        </w:r>
        <w:r w:rsidR="00D763AE">
          <w:rPr>
            <w:webHidden/>
          </w:rPr>
          <w:t>55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7" w:history="1">
        <w:r w:rsidR="001B4C80" w:rsidRPr="005034DB">
          <w:rPr>
            <w:rStyle w:val="ab"/>
          </w:rPr>
          <w:t>Чем мы однородны Служением Изначально Вышестоящему Отцу?</w:t>
        </w:r>
        <w:r w:rsidR="001B4C80">
          <w:rPr>
            <w:webHidden/>
          </w:rPr>
          <w:tab/>
        </w:r>
        <w:r w:rsidR="001B4C80">
          <w:rPr>
            <w:webHidden/>
          </w:rPr>
          <w:fldChar w:fldCharType="begin"/>
        </w:r>
        <w:r w:rsidR="001B4C80">
          <w:rPr>
            <w:webHidden/>
          </w:rPr>
          <w:instrText xml:space="preserve"> PAGEREF _Toc92661917 \h </w:instrText>
        </w:r>
        <w:r w:rsidR="001B4C80">
          <w:rPr>
            <w:webHidden/>
          </w:rPr>
        </w:r>
        <w:r w:rsidR="001B4C80">
          <w:rPr>
            <w:webHidden/>
          </w:rPr>
          <w:fldChar w:fldCharType="separate"/>
        </w:r>
        <w:r w:rsidR="00D763AE">
          <w:rPr>
            <w:webHidden/>
          </w:rPr>
          <w:t>57</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8" w:history="1">
        <w:r w:rsidR="001B4C80" w:rsidRPr="001B4C80">
          <w:rPr>
            <w:rStyle w:val="ab"/>
            <w:b/>
          </w:rPr>
          <w:t>Практика 3.</w:t>
        </w:r>
        <w:r w:rsidR="001B4C80" w:rsidRPr="005034DB">
          <w:rPr>
            <w:rStyle w:val="ab"/>
          </w:rPr>
          <w:t xml:space="preserve"> Чаша Мышления архетипического становления Мышления ИВО</w:t>
        </w:r>
        <w:r w:rsidR="001B4C80">
          <w:rPr>
            <w:webHidden/>
          </w:rPr>
          <w:tab/>
        </w:r>
        <w:r w:rsidR="001B4C80">
          <w:rPr>
            <w:webHidden/>
          </w:rPr>
          <w:fldChar w:fldCharType="begin"/>
        </w:r>
        <w:r w:rsidR="001B4C80">
          <w:rPr>
            <w:webHidden/>
          </w:rPr>
          <w:instrText xml:space="preserve"> PAGEREF _Toc92661918 \h </w:instrText>
        </w:r>
        <w:r w:rsidR="001B4C80">
          <w:rPr>
            <w:webHidden/>
          </w:rPr>
        </w:r>
        <w:r w:rsidR="001B4C80">
          <w:rPr>
            <w:webHidden/>
          </w:rPr>
          <w:fldChar w:fldCharType="separate"/>
        </w:r>
        <w:r w:rsidR="00D763AE">
          <w:rPr>
            <w:webHidden/>
          </w:rPr>
          <w:t>59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19" w:history="1">
        <w:r w:rsidR="001B4C80" w:rsidRPr="001B4C80">
          <w:rPr>
            <w:rStyle w:val="ab"/>
            <w:b/>
          </w:rPr>
          <w:t>Практика 4.</w:t>
        </w:r>
        <w:r w:rsidR="001B4C80" w:rsidRPr="005034DB">
          <w:rPr>
            <w:rStyle w:val="ab"/>
          </w:rPr>
          <w:t xml:space="preserve"> Итоговая практика первого дня. Стяжание 4-го Метагалактического Творящего Синтеза ИВО</w:t>
        </w:r>
        <w:r w:rsidR="001B4C80">
          <w:rPr>
            <w:webHidden/>
          </w:rPr>
          <w:tab/>
        </w:r>
        <w:r w:rsidR="001B4C80">
          <w:rPr>
            <w:webHidden/>
          </w:rPr>
          <w:fldChar w:fldCharType="begin"/>
        </w:r>
        <w:r w:rsidR="001B4C80">
          <w:rPr>
            <w:webHidden/>
          </w:rPr>
          <w:instrText xml:space="preserve"> PAGEREF _Toc92661919 \h </w:instrText>
        </w:r>
        <w:r w:rsidR="001B4C80">
          <w:rPr>
            <w:webHidden/>
          </w:rPr>
        </w:r>
        <w:r w:rsidR="001B4C80">
          <w:rPr>
            <w:webHidden/>
          </w:rPr>
          <w:fldChar w:fldCharType="separate"/>
        </w:r>
        <w:r w:rsidR="00D763AE">
          <w:rPr>
            <w:webHidden/>
          </w:rPr>
          <w:t>62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0" w:history="1">
        <w:r w:rsidR="001B4C80" w:rsidRPr="001B4C80">
          <w:rPr>
            <w:rStyle w:val="ab"/>
            <w:b/>
          </w:rPr>
          <w:t xml:space="preserve">Практика 5. </w:t>
        </w:r>
        <w:r w:rsidR="001B4C80" w:rsidRPr="005034DB">
          <w:rPr>
            <w:rStyle w:val="ab"/>
          </w:rPr>
          <w:t>Стяжание ночной подготовки</w:t>
        </w:r>
        <w:r w:rsidR="001B4C80">
          <w:rPr>
            <w:webHidden/>
          </w:rPr>
          <w:tab/>
        </w:r>
        <w:r w:rsidR="001B4C80">
          <w:rPr>
            <w:webHidden/>
          </w:rPr>
          <w:fldChar w:fldCharType="begin"/>
        </w:r>
        <w:r w:rsidR="001B4C80">
          <w:rPr>
            <w:webHidden/>
          </w:rPr>
          <w:instrText xml:space="preserve"> PAGEREF _Toc92661920 \h </w:instrText>
        </w:r>
        <w:r w:rsidR="001B4C80">
          <w:rPr>
            <w:webHidden/>
          </w:rPr>
        </w:r>
        <w:r w:rsidR="001B4C80">
          <w:rPr>
            <w:webHidden/>
          </w:rPr>
          <w:fldChar w:fldCharType="separate"/>
        </w:r>
        <w:r w:rsidR="00D763AE">
          <w:rPr>
            <w:webHidden/>
          </w:rPr>
          <w:t>62</w:t>
        </w:r>
        <w:r w:rsidR="001B4C80">
          <w:rPr>
            <w:webHidden/>
          </w:rPr>
          <w:fldChar w:fldCharType="end"/>
        </w:r>
      </w:hyperlink>
    </w:p>
    <w:p w:rsidR="001B4C80" w:rsidRDefault="001B4C80">
      <w:pPr>
        <w:pStyle w:val="11"/>
        <w:rPr>
          <w:rStyle w:val="ab"/>
        </w:rPr>
      </w:pPr>
    </w:p>
    <w:p w:rsidR="001B4C80" w:rsidRDefault="00CB788E">
      <w:pPr>
        <w:pStyle w:val="11"/>
        <w:rPr>
          <w:rFonts w:asciiTheme="minorHAnsi" w:eastAsiaTheme="minorEastAsia" w:hAnsiTheme="minorHAnsi" w:cstheme="minorBidi"/>
          <w:b w:val="0"/>
          <w:bCs w:val="0"/>
          <w:iCs w:val="0"/>
          <w:szCs w:val="22"/>
          <w:lang w:eastAsia="ru-RU"/>
        </w:rPr>
      </w:pPr>
      <w:hyperlink w:anchor="_Toc92661921" w:history="1">
        <w:r w:rsidR="001B4C80" w:rsidRPr="005034DB">
          <w:rPr>
            <w:rStyle w:val="ab"/>
          </w:rPr>
          <w:t>2 день 1 часть</w:t>
        </w:r>
        <w:r w:rsidR="001B4C80">
          <w:rPr>
            <w:webHidden/>
          </w:rPr>
          <w:tab/>
        </w:r>
        <w:r w:rsidR="001B4C80">
          <w:rPr>
            <w:webHidden/>
          </w:rPr>
          <w:fldChar w:fldCharType="begin"/>
        </w:r>
        <w:r w:rsidR="001B4C80">
          <w:rPr>
            <w:webHidden/>
          </w:rPr>
          <w:instrText xml:space="preserve"> PAGEREF _Toc92661921 \h </w:instrText>
        </w:r>
        <w:r w:rsidR="001B4C80">
          <w:rPr>
            <w:webHidden/>
          </w:rPr>
        </w:r>
        <w:r w:rsidR="001B4C80">
          <w:rPr>
            <w:webHidden/>
          </w:rPr>
          <w:fldChar w:fldCharType="separate"/>
        </w:r>
        <w:r w:rsidR="00D763AE">
          <w:rPr>
            <w:webHidden/>
          </w:rPr>
          <w:t>64</w:t>
        </w:r>
        <w:r w:rsidR="001B4C80">
          <w:rPr>
            <w:webHidden/>
          </w:rPr>
          <w:fldChar w:fldCharType="end"/>
        </w:r>
      </w:hyperlink>
    </w:p>
    <w:p w:rsidR="001B4C80" w:rsidRDefault="001B4C80">
      <w:pPr>
        <w:pStyle w:val="21"/>
        <w:rPr>
          <w:rStyle w:val="ab"/>
        </w:rPr>
      </w:pPr>
    </w:p>
    <w:p w:rsidR="001B4C80" w:rsidRDefault="00CB788E">
      <w:pPr>
        <w:pStyle w:val="21"/>
        <w:rPr>
          <w:rFonts w:asciiTheme="minorHAnsi" w:eastAsiaTheme="minorEastAsia" w:hAnsiTheme="minorHAnsi" w:cstheme="minorBidi"/>
          <w:szCs w:val="22"/>
          <w:lang w:eastAsia="ru-RU" w:bidi="ar-SA"/>
        </w:rPr>
      </w:pPr>
      <w:hyperlink w:anchor="_Toc92661922" w:history="1">
        <w:r w:rsidR="001B4C80" w:rsidRPr="005034DB">
          <w:rPr>
            <w:rStyle w:val="ab"/>
          </w:rPr>
          <w:t>Служение предполагает бо́льшее вложение, чем у нас есть</w:t>
        </w:r>
        <w:r w:rsidR="001B4C80">
          <w:rPr>
            <w:webHidden/>
          </w:rPr>
          <w:tab/>
        </w:r>
        <w:r w:rsidR="001B4C80">
          <w:rPr>
            <w:webHidden/>
          </w:rPr>
          <w:fldChar w:fldCharType="begin"/>
        </w:r>
        <w:r w:rsidR="001B4C80">
          <w:rPr>
            <w:webHidden/>
          </w:rPr>
          <w:instrText xml:space="preserve"> PAGEREF _Toc92661922 \h </w:instrText>
        </w:r>
        <w:r w:rsidR="001B4C80">
          <w:rPr>
            <w:webHidden/>
          </w:rPr>
        </w:r>
        <w:r w:rsidR="001B4C80">
          <w:rPr>
            <w:webHidden/>
          </w:rPr>
          <w:fldChar w:fldCharType="separate"/>
        </w:r>
        <w:r w:rsidR="00D763AE">
          <w:rPr>
            <w:webHidden/>
          </w:rPr>
          <w:t>64</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3" w:history="1">
        <w:r w:rsidR="001B4C80" w:rsidRPr="005034DB">
          <w:rPr>
            <w:rStyle w:val="ab"/>
          </w:rPr>
          <w:t>Человек Огненный – это какой?</w:t>
        </w:r>
        <w:r w:rsidR="001B4C80">
          <w:rPr>
            <w:webHidden/>
          </w:rPr>
          <w:tab/>
        </w:r>
        <w:r w:rsidR="001B4C80">
          <w:rPr>
            <w:webHidden/>
          </w:rPr>
          <w:fldChar w:fldCharType="begin"/>
        </w:r>
        <w:r w:rsidR="001B4C80">
          <w:rPr>
            <w:webHidden/>
          </w:rPr>
          <w:instrText xml:space="preserve"> PAGEREF _Toc92661923 \h </w:instrText>
        </w:r>
        <w:r w:rsidR="001B4C80">
          <w:rPr>
            <w:webHidden/>
          </w:rPr>
        </w:r>
        <w:r w:rsidR="001B4C80">
          <w:rPr>
            <w:webHidden/>
          </w:rPr>
          <w:fldChar w:fldCharType="separate"/>
        </w:r>
        <w:r w:rsidR="00D763AE">
          <w:rPr>
            <w:webHidden/>
          </w:rPr>
          <w:t>65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4" w:history="1">
        <w:r w:rsidR="001B4C80" w:rsidRPr="005034DB">
          <w:rPr>
            <w:rStyle w:val="ab"/>
          </w:rPr>
          <w:t>6 видов частности Служение</w:t>
        </w:r>
        <w:r w:rsidR="001B4C80">
          <w:rPr>
            <w:webHidden/>
          </w:rPr>
          <w:tab/>
        </w:r>
        <w:r w:rsidR="001B4C80">
          <w:rPr>
            <w:webHidden/>
          </w:rPr>
          <w:fldChar w:fldCharType="begin"/>
        </w:r>
        <w:r w:rsidR="001B4C80">
          <w:rPr>
            <w:webHidden/>
          </w:rPr>
          <w:instrText xml:space="preserve"> PAGEREF _Toc92661924 \h </w:instrText>
        </w:r>
        <w:r w:rsidR="001B4C80">
          <w:rPr>
            <w:webHidden/>
          </w:rPr>
        </w:r>
        <w:r w:rsidR="001B4C80">
          <w:rPr>
            <w:webHidden/>
          </w:rPr>
          <w:fldChar w:fldCharType="separate"/>
        </w:r>
        <w:r w:rsidR="00D763AE">
          <w:rPr>
            <w:webHidden/>
          </w:rPr>
          <w:t>67</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5" w:history="1">
        <w:r w:rsidR="001B4C80" w:rsidRPr="005034DB">
          <w:rPr>
            <w:rStyle w:val="ab"/>
          </w:rPr>
          <w:t>Поручения подразделению</w:t>
        </w:r>
        <w:r w:rsidR="001B4C80">
          <w:rPr>
            <w:webHidden/>
          </w:rPr>
          <w:tab/>
        </w:r>
        <w:r w:rsidR="001B4C80">
          <w:rPr>
            <w:webHidden/>
          </w:rPr>
          <w:fldChar w:fldCharType="begin"/>
        </w:r>
        <w:r w:rsidR="001B4C80">
          <w:rPr>
            <w:webHidden/>
          </w:rPr>
          <w:instrText xml:space="preserve"> PAGEREF _Toc92661925 \h </w:instrText>
        </w:r>
        <w:r w:rsidR="001B4C80">
          <w:rPr>
            <w:webHidden/>
          </w:rPr>
        </w:r>
        <w:r w:rsidR="001B4C80">
          <w:rPr>
            <w:webHidden/>
          </w:rPr>
          <w:fldChar w:fldCharType="separate"/>
        </w:r>
        <w:r w:rsidR="00D763AE">
          <w:rPr>
            <w:webHidden/>
          </w:rPr>
          <w:t>69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6" w:history="1">
        <w:r w:rsidR="001B4C80" w:rsidRPr="001B4C80">
          <w:rPr>
            <w:rStyle w:val="ab"/>
            <w:b/>
          </w:rPr>
          <w:t xml:space="preserve">Практика 6. </w:t>
        </w:r>
        <w:r w:rsidR="001B4C80" w:rsidRPr="005034DB">
          <w:rPr>
            <w:rStyle w:val="ab"/>
          </w:rPr>
          <w:t>Тренинг слиянности, спекания мыслями с ИВАС Кут Хуми в выработке Служения. Стяжание 6 видов частности Служение 256-ричной и 192-ричной настройке на ИВАИ и ИВАС</w:t>
        </w:r>
        <w:r w:rsidR="001B4C80">
          <w:rPr>
            <w:webHidden/>
          </w:rPr>
          <w:tab/>
        </w:r>
        <w:r w:rsidR="001B4C80">
          <w:rPr>
            <w:webHidden/>
          </w:rPr>
          <w:fldChar w:fldCharType="begin"/>
        </w:r>
        <w:r w:rsidR="001B4C80">
          <w:rPr>
            <w:webHidden/>
          </w:rPr>
          <w:instrText xml:space="preserve"> PAGEREF _Toc92661926 \h </w:instrText>
        </w:r>
        <w:r w:rsidR="001B4C80">
          <w:rPr>
            <w:webHidden/>
          </w:rPr>
        </w:r>
        <w:r w:rsidR="001B4C80">
          <w:rPr>
            <w:webHidden/>
          </w:rPr>
          <w:fldChar w:fldCharType="separate"/>
        </w:r>
        <w:r w:rsidR="00D763AE">
          <w:rPr>
            <w:webHidden/>
          </w:rPr>
          <w:t>72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7" w:history="1">
        <w:r w:rsidR="001B4C80" w:rsidRPr="005034DB">
          <w:rPr>
            <w:rStyle w:val="ab"/>
          </w:rPr>
          <w:t>Пересмотреть подходы к Служению</w:t>
        </w:r>
        <w:r w:rsidR="001B4C80">
          <w:rPr>
            <w:webHidden/>
          </w:rPr>
          <w:tab/>
        </w:r>
        <w:r w:rsidR="001B4C80">
          <w:rPr>
            <w:webHidden/>
          </w:rPr>
          <w:fldChar w:fldCharType="begin"/>
        </w:r>
        <w:r w:rsidR="001B4C80">
          <w:rPr>
            <w:webHidden/>
          </w:rPr>
          <w:instrText xml:space="preserve"> PAGEREF _Toc92661927 \h </w:instrText>
        </w:r>
        <w:r w:rsidR="001B4C80">
          <w:rPr>
            <w:webHidden/>
          </w:rPr>
        </w:r>
        <w:r w:rsidR="001B4C80">
          <w:rPr>
            <w:webHidden/>
          </w:rPr>
          <w:fldChar w:fldCharType="separate"/>
        </w:r>
        <w:r w:rsidR="00D763AE">
          <w:rPr>
            <w:webHidden/>
          </w:rPr>
          <w:t>79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8" w:history="1">
        <w:r w:rsidR="001B4C80" w:rsidRPr="005034DB">
          <w:rPr>
            <w:rStyle w:val="ab"/>
          </w:rPr>
          <w:t>Насколько важна детальность служения?</w:t>
        </w:r>
        <w:r w:rsidR="001B4C80">
          <w:rPr>
            <w:webHidden/>
          </w:rPr>
          <w:tab/>
        </w:r>
        <w:r w:rsidR="001B4C80">
          <w:rPr>
            <w:webHidden/>
          </w:rPr>
          <w:fldChar w:fldCharType="begin"/>
        </w:r>
        <w:r w:rsidR="001B4C80">
          <w:rPr>
            <w:webHidden/>
          </w:rPr>
          <w:instrText xml:space="preserve"> PAGEREF _Toc92661928 \h </w:instrText>
        </w:r>
        <w:r w:rsidR="001B4C80">
          <w:rPr>
            <w:webHidden/>
          </w:rPr>
        </w:r>
        <w:r w:rsidR="001B4C80">
          <w:rPr>
            <w:webHidden/>
          </w:rPr>
          <w:fldChar w:fldCharType="separate"/>
        </w:r>
        <w:r w:rsidR="00D763AE">
          <w:rPr>
            <w:webHidden/>
          </w:rPr>
          <w:t>80</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29" w:history="1">
        <w:r w:rsidR="001B4C80" w:rsidRPr="005034DB">
          <w:rPr>
            <w:rStyle w:val="ab"/>
          </w:rPr>
          <w:t>Истинность Света Служения как среда</w:t>
        </w:r>
        <w:r w:rsidR="001B4C80">
          <w:rPr>
            <w:webHidden/>
          </w:rPr>
          <w:tab/>
        </w:r>
        <w:r w:rsidR="001B4C80">
          <w:rPr>
            <w:webHidden/>
          </w:rPr>
          <w:fldChar w:fldCharType="begin"/>
        </w:r>
        <w:r w:rsidR="001B4C80">
          <w:rPr>
            <w:webHidden/>
          </w:rPr>
          <w:instrText xml:space="preserve"> PAGEREF _Toc92661929 \h </w:instrText>
        </w:r>
        <w:r w:rsidR="001B4C80">
          <w:rPr>
            <w:webHidden/>
          </w:rPr>
        </w:r>
        <w:r w:rsidR="001B4C80">
          <w:rPr>
            <w:webHidden/>
          </w:rPr>
          <w:fldChar w:fldCharType="separate"/>
        </w:r>
        <w:r w:rsidR="00D763AE">
          <w:rPr>
            <w:webHidden/>
          </w:rPr>
          <w:t>81</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0" w:history="1">
        <w:r w:rsidR="001B4C80" w:rsidRPr="005034DB">
          <w:rPr>
            <w:rStyle w:val="ab"/>
          </w:rPr>
          <w:t>Служение тем, чем сами насыщены, в преодолении формализма</w:t>
        </w:r>
        <w:r w:rsidR="001B4C80">
          <w:rPr>
            <w:webHidden/>
          </w:rPr>
          <w:tab/>
        </w:r>
        <w:r w:rsidR="001B4C80">
          <w:rPr>
            <w:webHidden/>
          </w:rPr>
          <w:fldChar w:fldCharType="begin"/>
        </w:r>
        <w:r w:rsidR="001B4C80">
          <w:rPr>
            <w:webHidden/>
          </w:rPr>
          <w:instrText xml:space="preserve"> PAGEREF _Toc92661930 \h </w:instrText>
        </w:r>
        <w:r w:rsidR="001B4C80">
          <w:rPr>
            <w:webHidden/>
          </w:rPr>
        </w:r>
        <w:r w:rsidR="001B4C80">
          <w:rPr>
            <w:webHidden/>
          </w:rPr>
          <w:fldChar w:fldCharType="separate"/>
        </w:r>
        <w:r w:rsidR="00D763AE">
          <w:rPr>
            <w:webHidden/>
          </w:rPr>
          <w:t>82</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1" w:history="1">
        <w:r w:rsidR="001B4C80" w:rsidRPr="005034DB">
          <w:rPr>
            <w:rStyle w:val="ab"/>
          </w:rPr>
          <w:t>Научиться входить Волей в Синтез</w:t>
        </w:r>
        <w:r w:rsidR="001B4C80">
          <w:rPr>
            <w:webHidden/>
          </w:rPr>
          <w:tab/>
        </w:r>
        <w:r w:rsidR="001B4C80">
          <w:rPr>
            <w:webHidden/>
          </w:rPr>
          <w:fldChar w:fldCharType="begin"/>
        </w:r>
        <w:r w:rsidR="001B4C80">
          <w:rPr>
            <w:webHidden/>
          </w:rPr>
          <w:instrText xml:space="preserve"> PAGEREF _Toc92661931 \h </w:instrText>
        </w:r>
        <w:r w:rsidR="001B4C80">
          <w:rPr>
            <w:webHidden/>
          </w:rPr>
        </w:r>
        <w:r w:rsidR="001B4C80">
          <w:rPr>
            <w:webHidden/>
          </w:rPr>
          <w:fldChar w:fldCharType="separate"/>
        </w:r>
        <w:r w:rsidR="00D763AE">
          <w:rPr>
            <w:webHidden/>
          </w:rPr>
          <w:t>83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2" w:history="1">
        <w:r w:rsidR="001B4C80" w:rsidRPr="005034DB">
          <w:rPr>
            <w:rStyle w:val="ab"/>
          </w:rPr>
          <w:t>В чём требование самого Служения к нам?</w:t>
        </w:r>
        <w:r w:rsidR="001B4C80">
          <w:rPr>
            <w:webHidden/>
          </w:rPr>
          <w:tab/>
        </w:r>
        <w:r w:rsidR="001B4C80">
          <w:rPr>
            <w:webHidden/>
          </w:rPr>
          <w:fldChar w:fldCharType="begin"/>
        </w:r>
        <w:r w:rsidR="001B4C80">
          <w:rPr>
            <w:webHidden/>
          </w:rPr>
          <w:instrText xml:space="preserve"> PAGEREF _Toc92661932 \h </w:instrText>
        </w:r>
        <w:r w:rsidR="001B4C80">
          <w:rPr>
            <w:webHidden/>
          </w:rPr>
        </w:r>
        <w:r w:rsidR="001B4C80">
          <w:rPr>
            <w:webHidden/>
          </w:rPr>
          <w:fldChar w:fldCharType="separate"/>
        </w:r>
        <w:r w:rsidR="00D763AE">
          <w:rPr>
            <w:webHidden/>
          </w:rPr>
          <w:t>84</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3" w:history="1">
        <w:r w:rsidR="001B4C80" w:rsidRPr="005034DB">
          <w:rPr>
            <w:rStyle w:val="ab"/>
          </w:rPr>
          <w:t>Проработать Служение 8 Субъектностей определения Огня и Синтеза ракурсом Окскости и Воли</w:t>
        </w:r>
        <w:r w:rsidR="001B4C80">
          <w:rPr>
            <w:webHidden/>
          </w:rPr>
          <w:tab/>
        </w:r>
        <w:r w:rsidR="001B4C80">
          <w:rPr>
            <w:webHidden/>
          </w:rPr>
          <w:fldChar w:fldCharType="begin"/>
        </w:r>
        <w:r w:rsidR="001B4C80">
          <w:rPr>
            <w:webHidden/>
          </w:rPr>
          <w:instrText xml:space="preserve"> PAGEREF _Toc92661933 \h </w:instrText>
        </w:r>
        <w:r w:rsidR="001B4C80">
          <w:rPr>
            <w:webHidden/>
          </w:rPr>
        </w:r>
        <w:r w:rsidR="001B4C80">
          <w:rPr>
            <w:webHidden/>
          </w:rPr>
          <w:fldChar w:fldCharType="separate"/>
        </w:r>
        <w:r w:rsidR="00D763AE">
          <w:rPr>
            <w:webHidden/>
          </w:rPr>
          <w:t>85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4" w:history="1">
        <w:r w:rsidR="001B4C80" w:rsidRPr="001B4C80">
          <w:rPr>
            <w:rStyle w:val="ab"/>
            <w:b/>
          </w:rPr>
          <w:t>Практика 7.</w:t>
        </w:r>
        <w:r w:rsidR="001B4C80" w:rsidRPr="005034DB">
          <w:rPr>
            <w:rStyle w:val="ab"/>
          </w:rPr>
          <w:t xml:space="preserve"> Тренинг Служения Огнём и Синтезом. Стяжание 12-рицы однородности Служения ИВ Аватарам Синтеза ракурсом 52-го Синтеза ИВО</w:t>
        </w:r>
        <w:r w:rsidR="001B4C80">
          <w:rPr>
            <w:webHidden/>
          </w:rPr>
          <w:tab/>
        </w:r>
        <w:r w:rsidR="001B4C80">
          <w:rPr>
            <w:webHidden/>
          </w:rPr>
          <w:fldChar w:fldCharType="begin"/>
        </w:r>
        <w:r w:rsidR="001B4C80">
          <w:rPr>
            <w:webHidden/>
          </w:rPr>
          <w:instrText xml:space="preserve"> PAGEREF _Toc92661934 \h </w:instrText>
        </w:r>
        <w:r w:rsidR="001B4C80">
          <w:rPr>
            <w:webHidden/>
          </w:rPr>
        </w:r>
        <w:r w:rsidR="001B4C80">
          <w:rPr>
            <w:webHidden/>
          </w:rPr>
          <w:fldChar w:fldCharType="separate"/>
        </w:r>
        <w:r w:rsidR="00D763AE">
          <w:rPr>
            <w:webHidden/>
          </w:rPr>
          <w:t>88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5" w:history="1">
        <w:r w:rsidR="001B4C80" w:rsidRPr="001B4C80">
          <w:rPr>
            <w:rStyle w:val="ab"/>
            <w:b/>
          </w:rPr>
          <w:t>Практика 8.</w:t>
        </w:r>
        <w:r w:rsidR="001B4C80" w:rsidRPr="005034DB">
          <w:rPr>
            <w:rStyle w:val="ab"/>
          </w:rPr>
          <w:t xml:space="preserve"> Тренинг в зданиях экополисов подразделений</w:t>
        </w:r>
        <w:r w:rsidR="001B4C80">
          <w:rPr>
            <w:webHidden/>
          </w:rPr>
          <w:tab/>
        </w:r>
        <w:r w:rsidR="001B4C80">
          <w:rPr>
            <w:webHidden/>
          </w:rPr>
          <w:fldChar w:fldCharType="begin"/>
        </w:r>
        <w:r w:rsidR="001B4C80">
          <w:rPr>
            <w:webHidden/>
          </w:rPr>
          <w:instrText xml:space="preserve"> PAGEREF _Toc92661935 \h </w:instrText>
        </w:r>
        <w:r w:rsidR="001B4C80">
          <w:rPr>
            <w:webHidden/>
          </w:rPr>
        </w:r>
        <w:r w:rsidR="001B4C80">
          <w:rPr>
            <w:webHidden/>
          </w:rPr>
          <w:fldChar w:fldCharType="separate"/>
        </w:r>
        <w:r w:rsidR="00D763AE">
          <w:rPr>
            <w:webHidden/>
          </w:rPr>
          <w:t>97</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6" w:history="1">
        <w:r w:rsidR="001B4C80" w:rsidRPr="001B4C80">
          <w:rPr>
            <w:rStyle w:val="ab"/>
            <w:b/>
          </w:rPr>
          <w:t>Практика 9.</w:t>
        </w:r>
        <w:r w:rsidR="001B4C80" w:rsidRPr="005034DB">
          <w:rPr>
            <w:rStyle w:val="ab"/>
          </w:rPr>
          <w:t xml:space="preserve"> Стяжание Творения Архетипического Мышления ИВО</w:t>
        </w:r>
        <w:r w:rsidR="001B4C80">
          <w:rPr>
            <w:webHidden/>
          </w:rPr>
          <w:tab/>
        </w:r>
        <w:r w:rsidR="001B4C80">
          <w:rPr>
            <w:webHidden/>
          </w:rPr>
          <w:fldChar w:fldCharType="begin"/>
        </w:r>
        <w:r w:rsidR="001B4C80">
          <w:rPr>
            <w:webHidden/>
          </w:rPr>
          <w:instrText xml:space="preserve"> PAGEREF _Toc92661936 \h </w:instrText>
        </w:r>
        <w:r w:rsidR="001B4C80">
          <w:rPr>
            <w:webHidden/>
          </w:rPr>
        </w:r>
        <w:r w:rsidR="001B4C80">
          <w:rPr>
            <w:webHidden/>
          </w:rPr>
          <w:fldChar w:fldCharType="separate"/>
        </w:r>
        <w:r w:rsidR="00D763AE">
          <w:rPr>
            <w:webHidden/>
          </w:rPr>
          <w:t>99</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37" w:history="1">
        <w:r w:rsidR="001B4C80" w:rsidRPr="005034DB">
          <w:rPr>
            <w:rStyle w:val="ab"/>
          </w:rPr>
          <w:t>Праздничность, Огненность и Скорости исполнения Служения</w:t>
        </w:r>
        <w:r w:rsidR="001B4C80">
          <w:rPr>
            <w:webHidden/>
          </w:rPr>
          <w:tab/>
        </w:r>
        <w:r w:rsidR="001B4C80">
          <w:rPr>
            <w:webHidden/>
          </w:rPr>
          <w:fldChar w:fldCharType="begin"/>
        </w:r>
        <w:r w:rsidR="001B4C80">
          <w:rPr>
            <w:webHidden/>
          </w:rPr>
          <w:instrText xml:space="preserve"> PAGEREF _Toc92661937 \h </w:instrText>
        </w:r>
        <w:r w:rsidR="001B4C80">
          <w:rPr>
            <w:webHidden/>
          </w:rPr>
        </w:r>
        <w:r w:rsidR="001B4C80">
          <w:rPr>
            <w:webHidden/>
          </w:rPr>
          <w:fldChar w:fldCharType="separate"/>
        </w:r>
        <w:r w:rsidR="00D763AE">
          <w:rPr>
            <w:webHidden/>
          </w:rPr>
          <w:t>99</w:t>
        </w:r>
        <w:r w:rsidR="001B4C80">
          <w:rPr>
            <w:webHidden/>
          </w:rPr>
          <w:fldChar w:fldCharType="end"/>
        </w:r>
      </w:hyperlink>
    </w:p>
    <w:p w:rsidR="001B4C80" w:rsidRDefault="001B4C80">
      <w:pPr>
        <w:pStyle w:val="11"/>
        <w:rPr>
          <w:rStyle w:val="ab"/>
        </w:rPr>
      </w:pPr>
    </w:p>
    <w:p w:rsidR="001B4C80" w:rsidRDefault="00CB788E">
      <w:pPr>
        <w:pStyle w:val="11"/>
        <w:rPr>
          <w:rFonts w:asciiTheme="minorHAnsi" w:eastAsiaTheme="minorEastAsia" w:hAnsiTheme="minorHAnsi" w:cstheme="minorBidi"/>
          <w:b w:val="0"/>
          <w:bCs w:val="0"/>
          <w:iCs w:val="0"/>
          <w:szCs w:val="22"/>
          <w:lang w:eastAsia="ru-RU"/>
        </w:rPr>
      </w:pPr>
      <w:hyperlink w:anchor="_Toc92661938" w:history="1">
        <w:r w:rsidR="001B4C80" w:rsidRPr="005034DB">
          <w:rPr>
            <w:rStyle w:val="ab"/>
          </w:rPr>
          <w:t>2 день 2 часть</w:t>
        </w:r>
        <w:r w:rsidR="001B4C80">
          <w:rPr>
            <w:webHidden/>
          </w:rPr>
          <w:tab/>
        </w:r>
        <w:r w:rsidR="001B4C80">
          <w:rPr>
            <w:webHidden/>
          </w:rPr>
          <w:fldChar w:fldCharType="begin"/>
        </w:r>
        <w:r w:rsidR="001B4C80">
          <w:rPr>
            <w:webHidden/>
          </w:rPr>
          <w:instrText xml:space="preserve"> PAGEREF _Toc92661938 \h </w:instrText>
        </w:r>
        <w:r w:rsidR="001B4C80">
          <w:rPr>
            <w:webHidden/>
          </w:rPr>
        </w:r>
        <w:r w:rsidR="001B4C80">
          <w:rPr>
            <w:webHidden/>
          </w:rPr>
          <w:fldChar w:fldCharType="separate"/>
        </w:r>
        <w:r w:rsidR="00D763AE">
          <w:rPr>
            <w:webHidden/>
          </w:rPr>
          <w:t>103</w:t>
        </w:r>
        <w:r w:rsidR="001B4C80">
          <w:rPr>
            <w:webHidden/>
          </w:rPr>
          <w:fldChar w:fldCharType="end"/>
        </w:r>
      </w:hyperlink>
    </w:p>
    <w:p w:rsidR="001B4C80" w:rsidRDefault="001B4C80">
      <w:pPr>
        <w:pStyle w:val="21"/>
        <w:rPr>
          <w:rStyle w:val="ab"/>
        </w:rPr>
      </w:pPr>
    </w:p>
    <w:p w:rsidR="001B4C80" w:rsidRDefault="00CB788E">
      <w:pPr>
        <w:pStyle w:val="21"/>
        <w:rPr>
          <w:rFonts w:asciiTheme="minorHAnsi" w:eastAsiaTheme="minorEastAsia" w:hAnsiTheme="minorHAnsi" w:cstheme="minorBidi"/>
          <w:szCs w:val="22"/>
          <w:lang w:eastAsia="ru-RU" w:bidi="ar-SA"/>
        </w:rPr>
      </w:pPr>
      <w:hyperlink w:anchor="_Toc92661939" w:history="1">
        <w:r w:rsidR="001B4C80" w:rsidRPr="005034DB">
          <w:rPr>
            <w:rStyle w:val="ab"/>
          </w:rPr>
          <w:t>Чем и как мы служим? Пять позиций Служения</w:t>
        </w:r>
        <w:r w:rsidR="001B4C80">
          <w:rPr>
            <w:webHidden/>
          </w:rPr>
          <w:tab/>
        </w:r>
        <w:r w:rsidR="001B4C80">
          <w:rPr>
            <w:webHidden/>
          </w:rPr>
          <w:fldChar w:fldCharType="begin"/>
        </w:r>
        <w:r w:rsidR="001B4C80">
          <w:rPr>
            <w:webHidden/>
          </w:rPr>
          <w:instrText xml:space="preserve"> PAGEREF _Toc92661939 \h </w:instrText>
        </w:r>
        <w:r w:rsidR="001B4C80">
          <w:rPr>
            <w:webHidden/>
          </w:rPr>
        </w:r>
        <w:r w:rsidR="001B4C80">
          <w:rPr>
            <w:webHidden/>
          </w:rPr>
          <w:fldChar w:fldCharType="separate"/>
        </w:r>
        <w:r w:rsidR="00D763AE">
          <w:rPr>
            <w:webHidden/>
          </w:rPr>
          <w:t>103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0" w:history="1">
        <w:r w:rsidR="001B4C80" w:rsidRPr="005034DB">
          <w:rPr>
            <w:rStyle w:val="ab"/>
          </w:rPr>
          <w:t>Чем мы с вами служим в Материи?</w:t>
        </w:r>
        <w:r w:rsidR="001B4C80">
          <w:rPr>
            <w:webHidden/>
          </w:rPr>
          <w:tab/>
        </w:r>
        <w:r w:rsidR="001B4C80">
          <w:rPr>
            <w:webHidden/>
          </w:rPr>
          <w:fldChar w:fldCharType="begin"/>
        </w:r>
        <w:r w:rsidR="001B4C80">
          <w:rPr>
            <w:webHidden/>
          </w:rPr>
          <w:instrText xml:space="preserve"> PAGEREF _Toc92661940 \h </w:instrText>
        </w:r>
        <w:r w:rsidR="001B4C80">
          <w:rPr>
            <w:webHidden/>
          </w:rPr>
        </w:r>
        <w:r w:rsidR="001B4C80">
          <w:rPr>
            <w:webHidden/>
          </w:rPr>
          <w:fldChar w:fldCharType="separate"/>
        </w:r>
        <w:r w:rsidR="00D763AE">
          <w:rPr>
            <w:webHidden/>
          </w:rPr>
          <w:t>103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1" w:history="1">
        <w:r w:rsidR="001B4C80" w:rsidRPr="005034DB">
          <w:rPr>
            <w:rStyle w:val="ab"/>
          </w:rPr>
          <w:t>Как и чем вы служите Изначально Вышестоящему Отцу?</w:t>
        </w:r>
        <w:r w:rsidR="001B4C80">
          <w:rPr>
            <w:webHidden/>
          </w:rPr>
          <w:tab/>
        </w:r>
        <w:r w:rsidR="001B4C80">
          <w:rPr>
            <w:webHidden/>
          </w:rPr>
          <w:fldChar w:fldCharType="begin"/>
        </w:r>
        <w:r w:rsidR="001B4C80">
          <w:rPr>
            <w:webHidden/>
          </w:rPr>
          <w:instrText xml:space="preserve"> PAGEREF _Toc92661941 \h </w:instrText>
        </w:r>
        <w:r w:rsidR="001B4C80">
          <w:rPr>
            <w:webHidden/>
          </w:rPr>
        </w:r>
        <w:r w:rsidR="001B4C80">
          <w:rPr>
            <w:webHidden/>
          </w:rPr>
          <w:fldChar w:fldCharType="separate"/>
        </w:r>
        <w:r w:rsidR="00D763AE">
          <w:rPr>
            <w:webHidden/>
          </w:rPr>
          <w:t>105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2" w:history="1">
        <w:r w:rsidR="001B4C80" w:rsidRPr="005034DB">
          <w:rPr>
            <w:rStyle w:val="ab"/>
          </w:rPr>
          <w:t>Как мы служим Изначально Вышестоящим Аватарам Синтеза?</w:t>
        </w:r>
        <w:r w:rsidR="001B4C80">
          <w:rPr>
            <w:webHidden/>
          </w:rPr>
          <w:tab/>
        </w:r>
        <w:r w:rsidR="001B4C80">
          <w:rPr>
            <w:webHidden/>
          </w:rPr>
          <w:fldChar w:fldCharType="begin"/>
        </w:r>
        <w:r w:rsidR="001B4C80">
          <w:rPr>
            <w:webHidden/>
          </w:rPr>
          <w:instrText xml:space="preserve"> PAGEREF _Toc92661942 \h </w:instrText>
        </w:r>
        <w:r w:rsidR="001B4C80">
          <w:rPr>
            <w:webHidden/>
          </w:rPr>
        </w:r>
        <w:r w:rsidR="001B4C80">
          <w:rPr>
            <w:webHidden/>
          </w:rPr>
          <w:fldChar w:fldCharType="separate"/>
        </w:r>
        <w:r w:rsidR="00D763AE">
          <w:rPr>
            <w:webHidden/>
          </w:rPr>
          <w:t>108</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3" w:history="1">
        <w:r w:rsidR="001B4C80" w:rsidRPr="005034DB">
          <w:rPr>
            <w:rStyle w:val="ab"/>
          </w:rPr>
          <w:t>Как мы служим Аватар-Ипостасям?</w:t>
        </w:r>
        <w:r w:rsidR="001B4C80">
          <w:rPr>
            <w:webHidden/>
          </w:rPr>
          <w:tab/>
        </w:r>
        <w:r w:rsidR="001B4C80">
          <w:rPr>
            <w:webHidden/>
          </w:rPr>
          <w:fldChar w:fldCharType="begin"/>
        </w:r>
        <w:r w:rsidR="001B4C80">
          <w:rPr>
            <w:webHidden/>
          </w:rPr>
          <w:instrText xml:space="preserve"> PAGEREF _Toc92661943 \h </w:instrText>
        </w:r>
        <w:r w:rsidR="001B4C80">
          <w:rPr>
            <w:webHidden/>
          </w:rPr>
        </w:r>
        <w:r w:rsidR="001B4C80">
          <w:rPr>
            <w:webHidden/>
          </w:rPr>
          <w:fldChar w:fldCharType="separate"/>
        </w:r>
        <w:r w:rsidR="00D763AE">
          <w:rPr>
            <w:webHidden/>
          </w:rPr>
          <w:t>110</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4" w:history="1">
        <w:r w:rsidR="001B4C80" w:rsidRPr="005034DB">
          <w:rPr>
            <w:rStyle w:val="ab"/>
          </w:rPr>
          <w:t>Как вы служите ИВДИВО?</w:t>
        </w:r>
        <w:r w:rsidR="001B4C80">
          <w:rPr>
            <w:webHidden/>
          </w:rPr>
          <w:tab/>
        </w:r>
        <w:r w:rsidR="001B4C80">
          <w:rPr>
            <w:webHidden/>
          </w:rPr>
          <w:fldChar w:fldCharType="begin"/>
        </w:r>
        <w:r w:rsidR="001B4C80">
          <w:rPr>
            <w:webHidden/>
          </w:rPr>
          <w:instrText xml:space="preserve"> PAGEREF _Toc92661944 \h </w:instrText>
        </w:r>
        <w:r w:rsidR="001B4C80">
          <w:rPr>
            <w:webHidden/>
          </w:rPr>
        </w:r>
        <w:r w:rsidR="001B4C80">
          <w:rPr>
            <w:webHidden/>
          </w:rPr>
          <w:fldChar w:fldCharType="separate"/>
        </w:r>
        <w:r w:rsidR="00D763AE">
          <w:rPr>
            <w:webHidden/>
          </w:rPr>
          <w:t>111</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5" w:history="1">
        <w:r w:rsidR="001B4C80" w:rsidRPr="005034DB">
          <w:rPr>
            <w:rStyle w:val="ab"/>
          </w:rPr>
          <w:t>Энергопотенциальное служение</w:t>
        </w:r>
        <w:r w:rsidR="001B4C80">
          <w:rPr>
            <w:webHidden/>
          </w:rPr>
          <w:tab/>
        </w:r>
        <w:r w:rsidR="001B4C80">
          <w:rPr>
            <w:webHidden/>
          </w:rPr>
          <w:fldChar w:fldCharType="begin"/>
        </w:r>
        <w:r w:rsidR="001B4C80">
          <w:rPr>
            <w:webHidden/>
          </w:rPr>
          <w:instrText xml:space="preserve"> PAGEREF _Toc92661945 \h </w:instrText>
        </w:r>
        <w:r w:rsidR="001B4C80">
          <w:rPr>
            <w:webHidden/>
          </w:rPr>
        </w:r>
        <w:r w:rsidR="001B4C80">
          <w:rPr>
            <w:webHidden/>
          </w:rPr>
          <w:fldChar w:fldCharType="separate"/>
        </w:r>
        <w:r w:rsidR="00D763AE">
          <w:rPr>
            <w:webHidden/>
          </w:rPr>
          <w:t>113</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6" w:history="1">
        <w:r w:rsidR="001B4C80" w:rsidRPr="001B4C80">
          <w:rPr>
            <w:rStyle w:val="ab"/>
            <w:b/>
          </w:rPr>
          <w:t>Практика 10.</w:t>
        </w:r>
        <w:r w:rsidR="001B4C80" w:rsidRPr="005034DB">
          <w:rPr>
            <w:rStyle w:val="ab"/>
          </w:rPr>
          <w:t xml:space="preserve"> Пять видов Служения</w:t>
        </w:r>
        <w:r w:rsidR="001B4C80">
          <w:rPr>
            <w:webHidden/>
          </w:rPr>
          <w:tab/>
        </w:r>
        <w:r w:rsidR="001B4C80">
          <w:rPr>
            <w:webHidden/>
          </w:rPr>
          <w:fldChar w:fldCharType="begin"/>
        </w:r>
        <w:r w:rsidR="001B4C80">
          <w:rPr>
            <w:webHidden/>
          </w:rPr>
          <w:instrText xml:space="preserve"> PAGEREF _Toc92661946 \h </w:instrText>
        </w:r>
        <w:r w:rsidR="001B4C80">
          <w:rPr>
            <w:webHidden/>
          </w:rPr>
        </w:r>
        <w:r w:rsidR="001B4C80">
          <w:rPr>
            <w:webHidden/>
          </w:rPr>
          <w:fldChar w:fldCharType="separate"/>
        </w:r>
        <w:r w:rsidR="00D763AE">
          <w:rPr>
            <w:webHidden/>
          </w:rPr>
          <w:t>114</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7" w:history="1">
        <w:r w:rsidR="001B4C80" w:rsidRPr="001B4C80">
          <w:rPr>
            <w:rStyle w:val="ab"/>
            <w:b/>
          </w:rPr>
          <w:t>Практика 11.</w:t>
        </w:r>
        <w:r w:rsidR="001B4C80" w:rsidRPr="005034DB">
          <w:rPr>
            <w:rStyle w:val="ab"/>
          </w:rPr>
          <w:t xml:space="preserve"> Стяжание архетипического Контического тела ИВО</w:t>
        </w:r>
        <w:r w:rsidR="001B4C80">
          <w:rPr>
            <w:webHidden/>
          </w:rPr>
          <w:tab/>
        </w:r>
        <w:r w:rsidR="001B4C80">
          <w:rPr>
            <w:webHidden/>
          </w:rPr>
          <w:fldChar w:fldCharType="begin"/>
        </w:r>
        <w:r w:rsidR="001B4C80">
          <w:rPr>
            <w:webHidden/>
          </w:rPr>
          <w:instrText xml:space="preserve"> PAGEREF _Toc92661947 \h </w:instrText>
        </w:r>
        <w:r w:rsidR="001B4C80">
          <w:rPr>
            <w:webHidden/>
          </w:rPr>
        </w:r>
        <w:r w:rsidR="001B4C80">
          <w:rPr>
            <w:webHidden/>
          </w:rPr>
          <w:fldChar w:fldCharType="separate"/>
        </w:r>
        <w:r w:rsidR="00D763AE">
          <w:rPr>
            <w:webHidden/>
          </w:rPr>
          <w:t>115</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8" w:history="1">
        <w:r w:rsidR="001B4C80" w:rsidRPr="001B4C80">
          <w:rPr>
            <w:rStyle w:val="ab"/>
            <w:b/>
          </w:rPr>
          <w:t xml:space="preserve">Практика 12. </w:t>
        </w:r>
        <w:r w:rsidR="001B4C80" w:rsidRPr="005034DB">
          <w:rPr>
            <w:rStyle w:val="ab"/>
          </w:rPr>
          <w:t>Стяжания 64-ричного ИВ архетипического Мышления ИВО и архетипического ИВДИВО Мышления каждого Изначально Вышестоящего Отца 33-рицы явления</w:t>
        </w:r>
        <w:r w:rsidR="001B4C80">
          <w:rPr>
            <w:webHidden/>
          </w:rPr>
          <w:tab/>
        </w:r>
        <w:r w:rsidR="001B4C80">
          <w:rPr>
            <w:webHidden/>
          </w:rPr>
          <w:fldChar w:fldCharType="begin"/>
        </w:r>
        <w:r w:rsidR="001B4C80">
          <w:rPr>
            <w:webHidden/>
          </w:rPr>
          <w:instrText xml:space="preserve"> PAGEREF _Toc92661948 \h </w:instrText>
        </w:r>
        <w:r w:rsidR="001B4C80">
          <w:rPr>
            <w:webHidden/>
          </w:rPr>
        </w:r>
        <w:r w:rsidR="001B4C80">
          <w:rPr>
            <w:webHidden/>
          </w:rPr>
          <w:fldChar w:fldCharType="separate"/>
        </w:r>
        <w:r w:rsidR="00D763AE">
          <w:rPr>
            <w:webHidden/>
          </w:rPr>
          <w:t>116</w:t>
        </w:r>
        <w:r w:rsidR="001B4C80">
          <w:rPr>
            <w:webHidden/>
          </w:rPr>
          <w:fldChar w:fldCharType="end"/>
        </w:r>
      </w:hyperlink>
    </w:p>
    <w:p w:rsidR="001B4C80" w:rsidRDefault="00CB788E">
      <w:pPr>
        <w:pStyle w:val="21"/>
        <w:rPr>
          <w:rFonts w:asciiTheme="minorHAnsi" w:eastAsiaTheme="minorEastAsia" w:hAnsiTheme="minorHAnsi" w:cstheme="minorBidi"/>
          <w:szCs w:val="22"/>
          <w:lang w:eastAsia="ru-RU" w:bidi="ar-SA"/>
        </w:rPr>
      </w:pPr>
      <w:hyperlink w:anchor="_Toc92661949" w:history="1">
        <w:r w:rsidR="001B4C80" w:rsidRPr="001B4C80">
          <w:rPr>
            <w:rStyle w:val="ab"/>
            <w:b/>
          </w:rPr>
          <w:t>Практика 13.</w:t>
        </w:r>
        <w:r w:rsidR="001B4C80" w:rsidRPr="005034DB">
          <w:rPr>
            <w:rStyle w:val="ab"/>
          </w:rPr>
          <w:t xml:space="preserve"> Итоговая</w:t>
        </w:r>
        <w:r w:rsidR="001B4C80">
          <w:rPr>
            <w:webHidden/>
          </w:rPr>
          <w:tab/>
        </w:r>
        <w:r w:rsidR="001B4C80">
          <w:rPr>
            <w:webHidden/>
          </w:rPr>
          <w:fldChar w:fldCharType="begin"/>
        </w:r>
        <w:r w:rsidR="001B4C80">
          <w:rPr>
            <w:webHidden/>
          </w:rPr>
          <w:instrText xml:space="preserve"> PAGEREF _Toc92661949 \h </w:instrText>
        </w:r>
        <w:r w:rsidR="001B4C80">
          <w:rPr>
            <w:webHidden/>
          </w:rPr>
        </w:r>
        <w:r w:rsidR="001B4C80">
          <w:rPr>
            <w:webHidden/>
          </w:rPr>
          <w:fldChar w:fldCharType="separate"/>
        </w:r>
        <w:r w:rsidR="00D763AE">
          <w:rPr>
            <w:webHidden/>
          </w:rPr>
          <w:t>122</w:t>
        </w:r>
        <w:r w:rsidR="001B4C80">
          <w:rPr>
            <w:webHidden/>
          </w:rPr>
          <w:fldChar w:fldCharType="end"/>
        </w:r>
      </w:hyperlink>
    </w:p>
    <w:p w:rsidR="001B4C80" w:rsidRDefault="001B4C80">
      <w:pPr>
        <w:pStyle w:val="11"/>
        <w:rPr>
          <w:rStyle w:val="ab"/>
        </w:rPr>
      </w:pPr>
    </w:p>
    <w:p w:rsidR="001B4C80" w:rsidRDefault="00CB788E">
      <w:pPr>
        <w:pStyle w:val="11"/>
        <w:rPr>
          <w:rFonts w:asciiTheme="minorHAnsi" w:eastAsiaTheme="minorEastAsia" w:hAnsiTheme="minorHAnsi" w:cstheme="minorBidi"/>
          <w:b w:val="0"/>
          <w:bCs w:val="0"/>
          <w:iCs w:val="0"/>
          <w:szCs w:val="22"/>
          <w:lang w:eastAsia="ru-RU"/>
        </w:rPr>
      </w:pPr>
      <w:hyperlink w:anchor="_Toc92661950" w:history="1">
        <w:r w:rsidR="001B4C80" w:rsidRPr="005034DB">
          <w:rPr>
            <w:rStyle w:val="ab"/>
          </w:rPr>
          <w:t>Приложение. Схема</w:t>
        </w:r>
        <w:r w:rsidR="001B4C80">
          <w:rPr>
            <w:webHidden/>
          </w:rPr>
          <w:tab/>
        </w:r>
        <w:r w:rsidR="001B4C80">
          <w:rPr>
            <w:webHidden/>
          </w:rPr>
          <w:fldChar w:fldCharType="begin"/>
        </w:r>
        <w:r w:rsidR="001B4C80">
          <w:rPr>
            <w:webHidden/>
          </w:rPr>
          <w:instrText xml:space="preserve"> PAGEREF _Toc92661950 \h </w:instrText>
        </w:r>
        <w:r w:rsidR="001B4C80">
          <w:rPr>
            <w:webHidden/>
          </w:rPr>
        </w:r>
        <w:r w:rsidR="001B4C80">
          <w:rPr>
            <w:webHidden/>
          </w:rPr>
          <w:fldChar w:fldCharType="separate"/>
        </w:r>
        <w:r w:rsidR="00D763AE">
          <w:rPr>
            <w:webHidden/>
          </w:rPr>
          <w:t>125</w:t>
        </w:r>
        <w:r w:rsidR="001B4C80">
          <w:rPr>
            <w:webHidden/>
          </w:rPr>
          <w:fldChar w:fldCharType="end"/>
        </w:r>
      </w:hyperlink>
    </w:p>
    <w:p w:rsidR="000968E0" w:rsidRPr="00442610" w:rsidRDefault="001E5F9E" w:rsidP="00BD16CC">
      <w:pPr>
        <w:pStyle w:val="0"/>
        <w:tabs>
          <w:tab w:val="left" w:pos="284"/>
          <w:tab w:val="right" w:leader="dot" w:pos="6804"/>
          <w:tab w:val="right" w:leader="dot" w:pos="9498"/>
        </w:tabs>
        <w:ind w:left="284"/>
        <w:jc w:val="left"/>
        <w:rPr>
          <w:b w:val="0"/>
        </w:rPr>
      </w:pPr>
      <w:r w:rsidRPr="00442610">
        <w:rPr>
          <w:b w:val="0"/>
          <w:lang w:bidi="en-US"/>
        </w:rPr>
        <w:fldChar w:fldCharType="end"/>
      </w:r>
      <w:r w:rsidR="00271C31" w:rsidRPr="00442610">
        <w:rPr>
          <w:b w:val="0"/>
        </w:rPr>
        <w:br w:type="page"/>
      </w:r>
      <w:bookmarkEnd w:id="0"/>
      <w:bookmarkEnd w:id="1"/>
    </w:p>
    <w:p w:rsidR="00890753" w:rsidRPr="00442610" w:rsidRDefault="00890753" w:rsidP="000E32E8">
      <w:pPr>
        <w:pStyle w:val="0"/>
      </w:pPr>
      <w:bookmarkStart w:id="6" w:name="_Toc92488204"/>
      <w:bookmarkStart w:id="7" w:name="_Toc92661882"/>
      <w:r w:rsidRPr="00442610">
        <w:lastRenderedPageBreak/>
        <w:t>1 день 1 часть</w:t>
      </w:r>
      <w:bookmarkEnd w:id="6"/>
      <w:bookmarkEnd w:id="7"/>
    </w:p>
    <w:p w:rsidR="000E32E8" w:rsidRDefault="000E32E8" w:rsidP="00890753">
      <w:pPr>
        <w:ind w:firstLine="454"/>
      </w:pPr>
    </w:p>
    <w:p w:rsidR="00890753" w:rsidRPr="000D7DBD" w:rsidRDefault="00890753" w:rsidP="00890753">
      <w:pPr>
        <w:ind w:firstLine="454"/>
      </w:pPr>
      <w:r w:rsidRPr="000D7DBD">
        <w:t>Вы сегодня необычные, бурлящие. Видимо, к творящим дням готовитесь, к Дням Творения? Настраиваешься на вас, у вас безмолвие отсутствует в двух вариантах: и во внутренней, и во внешней. Это очень хороший знак. Думаю, нам удастся раскачать Мышление, так как вы внутренне готовы к какой-то динамике, а Мышление, собственно, как и любое направление в организации Искусства требует бурления и внутренних жизненных сил, чтобы оно состоялось.</w:t>
      </w:r>
    </w:p>
    <w:p w:rsidR="00890753" w:rsidRPr="000D7DBD" w:rsidRDefault="00890753" w:rsidP="00890753">
      <w:pPr>
        <w:ind w:firstLine="454"/>
      </w:pPr>
      <w:r w:rsidRPr="000D7DBD">
        <w:t>Но, тем не менее, нам придётся немножко успокоиться, выровняться в состоянии на Синтез и Огонь Аватаров Синтеза Кут Хуми Фаинь, Иосифа Славии и трёх пар Аватаров Синтеза, работавших с нами, в будущем которые будут работать с нами сегодня и завтра.</w:t>
      </w:r>
    </w:p>
    <w:p w:rsidR="00890753" w:rsidRPr="000D7DBD" w:rsidRDefault="00890753" w:rsidP="00890753">
      <w:pPr>
        <w:ind w:firstLine="454"/>
      </w:pPr>
      <w:r w:rsidRPr="000D7DBD">
        <w:t>И мы тогда открываем с вами 52-й Синтез Изначально Вышестоящего Отца. Закрываем все гаджеты. Соответственно, тетрадки и письменные ручки оставляем и включаемся во внутреннюю работу с физическим подкреплением того, что вы будете слышать.</w:t>
      </w:r>
    </w:p>
    <w:p w:rsidR="00890753" w:rsidRPr="000D7DBD" w:rsidRDefault="00890753" w:rsidP="00890753">
      <w:pPr>
        <w:ind w:firstLine="454"/>
      </w:pPr>
      <w:r w:rsidRPr="000D7DBD">
        <w:t xml:space="preserve">Скажите, пожалуйста, вам эхом не отдаёт? </w:t>
      </w:r>
      <w:r w:rsidRPr="000D7DBD">
        <w:rPr>
          <w:i/>
        </w:rPr>
        <w:t>(Включён электрочайник)</w:t>
      </w:r>
      <w:r w:rsidRPr="000D7DBD">
        <w:t xml:space="preserve"> Вот я, как-то у меня такое состояние, что я говорю в пространстве с эхом. Может быть, из-за работающего чайника? Он нам нужен сейчас? Может быть, мы его сразу же выключим? Сам выключится? То есть </w:t>
      </w:r>
      <w:proofErr w:type="spellStart"/>
      <w:r w:rsidRPr="000D7DBD">
        <w:t>есть</w:t>
      </w:r>
      <w:proofErr w:type="spellEnd"/>
      <w:r w:rsidRPr="000D7DBD">
        <w:t xml:space="preserve"> факторы, которые нас отвлекают. Не в плане того, что нам сложно сконцентрироваться, а в плане того, что идёт разряженное состояние, где мы сразу же должны фиксировать какие-то концентрации, допустим, и на это существо, которое тоже должно скоро закипеть, как внешний показатель, кстати, вас. Я по поводу бурления сказала, и сейчас физически чайник подтвердил, Марина как раз держит руку на пульсе. Хорошо.</w:t>
      </w:r>
    </w:p>
    <w:p w:rsidR="00890753" w:rsidRPr="000D7DBD" w:rsidRDefault="00890753" w:rsidP="00890753">
      <w:pPr>
        <w:ind w:firstLine="454"/>
      </w:pPr>
      <w:r w:rsidRPr="000D7DBD">
        <w:t>Мы с вами сейчас находимся на четвёртом Синтезе четвёртого курса. Имеется в виду, «находимся» не то, что вы сейчас вошли, встроились и войдёте только в Синтез. Вы в этом объёме Синтеза находитесь уже несколько дней. Если быть точным, то подготовка ваша к 52 Синтезу началась где-то порядка среды-четверга этой недели. Сегодня суббота, и если вы не были глухи и были внутренне отзывчивы на генеральную линию, мы так назовём, 52-го Синтеза, генеральную линию Контического тела, генеральную линию Мышления, генеральную линию ИВДИВО-тела служения, то вы были, ну так, как говорят люди небезызвестные нам, в «потоке», в смысле – в состоянии концентрации.</w:t>
      </w:r>
    </w:p>
    <w:p w:rsidR="00890753" w:rsidRPr="000D7DBD" w:rsidRDefault="00890753" w:rsidP="000E32E8">
      <w:pPr>
        <w:pStyle w:val="12"/>
      </w:pPr>
      <w:bookmarkStart w:id="8" w:name="_Toc92488205"/>
      <w:bookmarkStart w:id="9" w:name="_Toc92661883"/>
      <w:r w:rsidRPr="000D7DBD">
        <w:t>Мышление должно удовлетворять генеральные линии политики Подразделения</w:t>
      </w:r>
      <w:bookmarkEnd w:id="8"/>
      <w:bookmarkEnd w:id="9"/>
    </w:p>
    <w:p w:rsidR="00890753" w:rsidRPr="000D7DBD" w:rsidRDefault="00890753" w:rsidP="00890753">
      <w:pPr>
        <w:ind w:firstLine="454"/>
      </w:pPr>
      <w:r w:rsidRPr="000D7DBD">
        <w:t xml:space="preserve">Я шучу по поводу «потока». Это просто для Мышления важно. Мышление не должно быть потоковое. Оно должно быть текучее, оно должно быть динамичное, но оно не должно быть потоковое. Любое состояние потока предполагает потоп, потому что отсутствие смысла ведёт к </w:t>
      </w:r>
      <w:proofErr w:type="spellStart"/>
      <w:r w:rsidRPr="000D7DBD">
        <w:t>безрассудочности</w:t>
      </w:r>
      <w:proofErr w:type="spellEnd"/>
      <w:r w:rsidRPr="000D7DBD">
        <w:t xml:space="preserve"> явления внутренних процессов Синтеза, а, значит, само Мышление требует состояния определённости и неких таких, как мы уже сказали, генеральных положений своего присутствия.</w:t>
      </w:r>
    </w:p>
    <w:p w:rsidR="00890753" w:rsidRPr="000D7DBD" w:rsidRDefault="00890753" w:rsidP="00890753">
      <w:pPr>
        <w:ind w:firstLine="454"/>
      </w:pPr>
      <w:r w:rsidRPr="000D7DBD">
        <w:t>Вот, собственно, где-то со среды мы с вами включались в это явление Синтеза. Мы начинаем с вами с точки зрения учительства, с точки зрения синтезности, эталонности четвёртый Синтез в разработке архетипического Мышления Изначально Вышестоящего Отца. И забегая вперёд, мы сразу же хотим вам показать некое такое наставление.</w:t>
      </w:r>
    </w:p>
    <w:p w:rsidR="00890753" w:rsidRPr="000D7DBD" w:rsidRDefault="00890753" w:rsidP="00890753">
      <w:pPr>
        <w:ind w:firstLine="454"/>
      </w:pPr>
      <w:r w:rsidRPr="000D7DBD">
        <w:t>Первое. Вам на 49-м Синтезе было уже сказано Аватар-Ипостасью Человек Синтезфизичности Аватаром Синтеза Иосифом, что Служение – это большее, чем вы можете. Сегодня вам это утром напоминалось.</w:t>
      </w:r>
    </w:p>
    <w:p w:rsidR="00890753" w:rsidRPr="000D7DBD" w:rsidRDefault="00890753" w:rsidP="00890753">
      <w:pPr>
        <w:ind w:firstLine="454"/>
      </w:pPr>
      <w:r w:rsidRPr="000D7DBD">
        <w:t xml:space="preserve">И второе. Что как только мы включаемся в процесс состояния мышления, наша задача выйти на то, чтобы Мышление удовлетворяло действие Физического Тела. Вот именно удовлетворяло действие Физического Тела. И мы с вами должны сложиться на такое осознание, вот именно этой группой, которая проходит Синтез ракурсом подразделения ИВДИВО Ладога и ракурсом подразделения ИВДИВО Санкт-Петербург, что мы не всегда с вами удовлетворяем, проходя Синтезы, потребности генеральной линии политики подразделения. Если, например, для Ладоги генеральная линия политики подразделения – это Память и Синтезность с Окскостью, то генеральная линия для Санкт-Петербурга – это Физическое Тело, Синтез Воли и всё, что связано с </w:t>
      </w:r>
      <w:r w:rsidRPr="000D7DBD">
        <w:lastRenderedPageBreak/>
        <w:t>этими явлениями, в особенности 8-рица Изначально Вышестоящего Отца и дальше выражение – Каждого.</w:t>
      </w:r>
    </w:p>
    <w:p w:rsidR="00890753" w:rsidRPr="000D7DBD" w:rsidRDefault="00890753" w:rsidP="00890753">
      <w:pPr>
        <w:ind w:firstLine="454"/>
      </w:pPr>
      <w:r w:rsidRPr="000D7DBD">
        <w:t>И мы с вами попробуем, вот именно с точки зрения каких-то усилий, с точки зрения каких-то, может быть, небольших напряжений между нами с вами, имеется в виду в хорошем смысле слова – мозговых штурмов, чтобы мы с вами всё-таки больше на Синтезе уделяли внимания Физическому Телу, Воле и организации Аватаров Синтеза Иосифа и Славии. Для этого мы должны понять, что, проходя Синтез, удовлетворение Физического Тела имеется в виду, когда мы с вами любой Синтез под каким-то углом рассматриваем, что это для Физического Тела? Что это для Синтеза Воли Изначально Вышестоящего Отца? Что это в разработке организации Аватаров Синтеза Иосифа и Славии?</w:t>
      </w:r>
    </w:p>
    <w:p w:rsidR="00890753" w:rsidRPr="000D7DBD" w:rsidRDefault="00890753" w:rsidP="00890753">
      <w:pPr>
        <w:ind w:firstLine="454"/>
      </w:pPr>
      <w:r w:rsidRPr="000D7DBD">
        <w:t xml:space="preserve">И вот прежде, чем мы с вами приступим к </w:t>
      </w:r>
      <w:r w:rsidRPr="009C1366">
        <w:t>самому архетипическому Мышлению Изначально Вышестоящего Отца. И здесь нам стоит сделать такую заметку – она важна – что архетипическое Мышление, оно нуждается в чём? Ну, во-первых, в синтезе 64-х видов Мышления, то есть в 64-ричной архетипической отстроенности каждого Мышления видами организации Синтеза и Огня. И по итогам 64-ричного выражения – если вы вспомните, что само ИВДИВО имеет явление Синтеза, Огня в материи 32 на 32, – мы с вами включаемся в такое явление, что Мышление опирается на компетентность каждого из нас в 32-рице материи, где мы Телом с вами организуемся, и здесь опять же Тело, которое требуется в удовлетворённости процессов мышления, где само понимание – это всего лишь частная фундаментальность Мышления, и она не</w:t>
      </w:r>
      <w:r w:rsidRPr="000D7DBD">
        <w:t xml:space="preserve"> должна для нас с вами быть главенствующим началом.</w:t>
      </w:r>
    </w:p>
    <w:p w:rsidR="00890753" w:rsidRPr="000D7DBD" w:rsidRDefault="00890753" w:rsidP="00890753">
      <w:pPr>
        <w:ind w:firstLine="454"/>
      </w:pPr>
      <w:r w:rsidRPr="000D7DBD">
        <w:t xml:space="preserve">Нам с вами важно увидеть, что архетипическое Мышление выводит нас, собственно, на весь Изначально Вышестоящий Дом Изначально Вышестоящего Отца. И наши с вами потуги в понимании, в изучении, в слове, в образе – вот в этой первой четверичной позиции, дают условие простройки, чтобы мы встроились во что? И вот тут важно увидеть первое явление, которыми оперируют Аватары Синтеза, я скажу с ударением, которое есть наверху, физически вы его не так слышите: </w:t>
      </w:r>
      <w:proofErr w:type="spellStart"/>
      <w:r w:rsidRPr="000D7DBD">
        <w:t>Стани́слав</w:t>
      </w:r>
      <w:proofErr w:type="spellEnd"/>
      <w:r w:rsidRPr="000D7DBD">
        <w:t xml:space="preserve"> и Александра. То есть 63-я пара Аватаров Синтеза. Это явление чего? ИВДИВО</w:t>
      </w:r>
      <w:r w:rsidR="00993EF3">
        <w:t xml:space="preserve">. </w:t>
      </w:r>
      <w:r w:rsidRPr="000D7DBD">
        <w:rPr>
          <w:i/>
        </w:rPr>
        <w:t>(</w:t>
      </w:r>
      <w:r w:rsidR="00993EF3">
        <w:rPr>
          <w:i/>
        </w:rPr>
        <w:t>П</w:t>
      </w:r>
      <w:r w:rsidRPr="000D7DBD">
        <w:rPr>
          <w:i/>
        </w:rPr>
        <w:t>ишет на доске)</w:t>
      </w:r>
      <w:r w:rsidRPr="000D7DBD">
        <w:t xml:space="preserve"> ИВДИВО-тела воли, да? Вот это явление первое будет включать фундаментальную отстройку у нас с вами с точки зрения ИВДИВО-тела служения в выражении 52-й позиции.</w:t>
      </w:r>
    </w:p>
    <w:p w:rsidR="00890753" w:rsidRPr="000D7DBD" w:rsidRDefault="00890753" w:rsidP="00890753">
      <w:pPr>
        <w:ind w:firstLine="454"/>
      </w:pPr>
      <w:r w:rsidRPr="000D7DBD">
        <w:t>То есть мы сейчас с вами отстроим три явления, где вершиной будет включение Иосифа Славии ракурсом Мышления как такового, ну вот в нашей физической разработке сегодняшнего Синтеза. Соответственно, здесь мы с вами видим, это первая пара Аватаров Синтеза, которая будет работать с нами сегодня, да? 52-я позиция Аватаров Синтеза – это Эльдар, Эльдар и София. Причём смотрите, как интересно, там мы написали официальную должность, а здесь мы написали имя. И вот на это и следует обратить внимание, это позиция Мышления. Вот всё, что пишется на доске, – это позиция Мышления у нас с вами.</w:t>
      </w:r>
    </w:p>
    <w:p w:rsidR="00890753" w:rsidRPr="000D7DBD" w:rsidRDefault="00890753" w:rsidP="00890753">
      <w:pPr>
        <w:ind w:firstLine="454"/>
      </w:pPr>
      <w:r w:rsidRPr="000D7DBD">
        <w:t xml:space="preserve">То есть здесь, с точки зрения Физического тела, у нас с вами вхождение в саму организацию. Понятно, что Станислав и Александра, они участвуют здесь, потому что это их прямое выражение. А здесь мы с вами включаемся на явление имени собственного, где Мышлению важна принадлежность, с кем я воссоединена, с Аватарами Синтеза Эльдаром и Софией. На основании этого я выхожу в ИВДИВО-тела служения. </w:t>
      </w:r>
      <w:r w:rsidRPr="000D7DBD">
        <w:rPr>
          <w:i/>
        </w:rPr>
        <w:t xml:space="preserve">(Пишет на доске) </w:t>
      </w:r>
      <w:r w:rsidRPr="000D7DBD">
        <w:t>ИВДИВО-тела служения.</w:t>
      </w:r>
    </w:p>
    <w:p w:rsidR="00890753" w:rsidRPr="000D7DBD" w:rsidRDefault="00890753" w:rsidP="000E32E8">
      <w:pPr>
        <w:pStyle w:val="12"/>
      </w:pPr>
      <w:bookmarkStart w:id="10" w:name="_Toc92488206"/>
      <w:bookmarkStart w:id="11" w:name="_Toc92661884"/>
      <w:r w:rsidRPr="000D7DBD">
        <w:t>В чём потребность Физического Тела и Мышления?</w:t>
      </w:r>
      <w:bookmarkEnd w:id="10"/>
      <w:bookmarkEnd w:id="11"/>
    </w:p>
    <w:p w:rsidR="00890753" w:rsidRPr="00993EF3" w:rsidRDefault="00890753" w:rsidP="00890753">
      <w:pPr>
        <w:ind w:firstLine="454"/>
      </w:pPr>
      <w:r w:rsidRPr="000D7DBD">
        <w:t xml:space="preserve">Соответственно, это мы с вами просто сейчас набросаем какие-то основные контексты, которые нам важны в течение двух дней. Мы не можем гарантировать, что мы вернёмся в течение двух дней к этим проблемам, ну или к этим условиям, но мы запустим с вами процесс во внутреннем мире, который линейно или нелинейно будет вас в течение месяца выводить к тому, что эта поставленная задача требует решения. И вот на основании сего, вы можете как бы в голове так отчертить линию и увидеть, что Мышление всегда требует внутреннего решения. Неразрешённые внутренние процессы или внешние процессы, или процессы целостности как внутреннего, так и внешнего состояния, приводят к некому тупику именно мышления, как процесса, который включается в условия формирования в начале мыслей и потом или </w:t>
      </w:r>
      <w:proofErr w:type="spellStart"/>
      <w:r w:rsidRPr="000D7DBD">
        <w:t>предмыслия</w:t>
      </w:r>
      <w:proofErr w:type="spellEnd"/>
      <w:r w:rsidRPr="000D7DBD">
        <w:t xml:space="preserve"> мысли, а потом формирования целой общей канвы. И вот здесь мы видим очень интересное положение. На доске мы видим</w:t>
      </w:r>
      <w:r w:rsidR="00993EF3">
        <w:t>,</w:t>
      </w:r>
      <w:r w:rsidRPr="000D7DBD">
        <w:t xml:space="preserve"> что с </w:t>
      </w:r>
      <w:r w:rsidRPr="000D7DBD">
        <w:lastRenderedPageBreak/>
        <w:t xml:space="preserve">вами? – Текст. Он фрагментарный, он просто объясняет конкретную какую-то позицию. И вот для Мышления важен текст, в котором есть контекст </w:t>
      </w:r>
      <w:r w:rsidRPr="00993EF3">
        <w:t xml:space="preserve">как некий смысл зарождения первичной идеи, в чём Мышление получает хорошее такое состояние – </w:t>
      </w:r>
      <w:r w:rsidRPr="00993EF3">
        <w:rPr>
          <w:i/>
        </w:rPr>
        <w:t>удовлетворение</w:t>
      </w:r>
      <w:r w:rsidRPr="00993EF3">
        <w:t>.</w:t>
      </w:r>
    </w:p>
    <w:p w:rsidR="00890753" w:rsidRPr="000D7DBD" w:rsidRDefault="00890753" w:rsidP="00890753">
      <w:pPr>
        <w:ind w:firstLine="454"/>
      </w:pPr>
      <w:r w:rsidRPr="00993EF3">
        <w:t>И вот для Мышления удовлетворением является, когда оно либо производит вовне языком слова́, формируя предложения, которые потом включаются либо в вербальное, либо в невербальное состояние речи вовне. Либо, когда Мышление начинает это всё выписывать Физическим Телом. Мы придём к этому чуть попозже. И фактически у нас включается с</w:t>
      </w:r>
      <w:r w:rsidRPr="000D7DBD">
        <w:t xml:space="preserve"> вами хорошая такая корреляция: 191 – Физическое Тело, да?</w:t>
      </w:r>
      <w:r w:rsidRPr="000D7DBD">
        <w:rPr>
          <w:i/>
        </w:rPr>
        <w:t xml:space="preserve"> (Пишет на доске) </w:t>
      </w:r>
      <w:r w:rsidRPr="000D7DBD">
        <w:t>Иосиф и Славия. Соответственно, Синтез Воли Изначально Вышестоящего Отца. И здесь 180 часть – Синтез Мышления, Аватары Синтеза Юстас Сивилла. Юстас Сивилла и Синтез – что? – Служения Изначально Вышестоящего Отца.</w:t>
      </w:r>
    </w:p>
    <w:p w:rsidR="00890753" w:rsidRPr="000D7DBD" w:rsidRDefault="00890753" w:rsidP="00890753">
      <w:pPr>
        <w:ind w:firstLine="454"/>
      </w:pPr>
      <w:r w:rsidRPr="000D7DBD">
        <w:t>Вот, кстати, этот Синтез чем важен для вас и хорош? С одной стороны, мы входим в явление такого выражения – в чём потребность Физического Тела и Мышления?</w:t>
      </w:r>
    </w:p>
    <w:p w:rsidR="00890753" w:rsidRPr="000D7DBD" w:rsidRDefault="00890753" w:rsidP="00890753">
      <w:pPr>
        <w:ind w:firstLine="454"/>
      </w:pPr>
      <w:r w:rsidRPr="000D7DBD">
        <w:t>Мы с вами сегодня за удовлетворение, только не с точки зрения человека, а за удовлетворённость, у нас же с вами виды мысли и сферы мысли должны работать. И у нас одна из первых-вторых видов мысли – это мысль удовольствия и мысль наслаждения. Если вы вспомните четвёртый Синтез, который был у вас очень давно, я имею в виду вот в физическом прохождении и осмыслении, то вы должны чётко знать, что есть мысль удовольствия и мысль наслаждения. Вот само удовольствие, оно переходит в удовлетворённость внутренним процессом, когда вы понимаете, на что вы можете выйти. И вот, как вы думаете, с точки зрения Мышления и Физического тела, чем они удовлетворяются?</w:t>
      </w:r>
    </w:p>
    <w:p w:rsidR="00890753" w:rsidRPr="000D7DBD" w:rsidRDefault="00890753" w:rsidP="00890753">
      <w:pPr>
        <w:ind w:firstLine="454"/>
      </w:pPr>
      <w:r w:rsidRPr="000D7DBD">
        <w:t>Вот две части – одна часть четвёртого горизонта, другая часть пятнадцатого горизонта, если взять 16-рицу Изначально Вышестоящего Отца. Как вы думаете, чем они удовлетворяются, эти части? – Одним явлением, которое сплачивает и Физическое Тело, и Мышление.</w:t>
      </w:r>
    </w:p>
    <w:p w:rsidR="00890753" w:rsidRPr="000D7DBD" w:rsidRDefault="00890753" w:rsidP="00890753">
      <w:pPr>
        <w:ind w:firstLine="454"/>
      </w:pPr>
      <w:r w:rsidRPr="000D7DBD">
        <w:t>Нам от вас надо, чтобы вы не писали, а вы были встроены в концентрацию Синтеза. Повторюсь, просто сноску. Вот в той маленькой комнатке, в той маленькой комнатке минут за 15 – концентрация Кут Хуми – раз, концентрация Изначально Вышестоящего Отца – два. Две концентрации двух залов, плюс третий зал – какой? Кстати, вот Кут Хуми показал, что вы это не видите. Мы же находимся в официальном офисе Подразделения ИВДИВО Санкт-Петербург. А это значит, что любой официальный, находящийся у Подразделения офис есмь выражение физического зала Изначально Вышестоящего Отца. То есть у вас здесь сейчас концентрация и Аватара Синтеза Кут Хуми 52-ым Синтезом, раз, и две концентрации зала Изначально Вышестоящего Отца. Зал Изначально Вышестоящего Отца ракурсом курса Синтеза четвёртого – и это ракурс какого зала Изначально Вышестоящего Отца? Ми- или Фа-ИВДИВО? Фа-ИВДИВО. И если это собственность Подразделения ИВДИВО Санкт-Петербург, то здесь фиксация зала Изначально Вышестоящего Отца Си-ИВДИВО. И вы находитесь между двумя Отцами, мы же, по-моему, с вами на предыдущем Синтезе выходили на явление действия с Изначально Вышестоящими Отцами, же было? Дайте обратную связь. Было! Значит, в течение месяца, хотела сказать – в течение года, то есть там прошёл объём времени побольше, вы внутри пристраивались и как явление от Человека до Отца, адаптировались к Отцовской фиксации в Физическом Теле. Поэтому сейчас нам с вами Аватар Синтеза Кут Хуми вводит чёткое положение, что нам надо Синтез любой, который будет идти до 64-го, им насыщать, разрабатывать Физическое Тело. То есть Владыке Кут Хуми, так скажу, недостаточно той разработки, которую вы вкладываете в Физическое Тело вне урочного явления Синтеза, то есть вот в процессе обычного явления жизни.</w:t>
      </w:r>
    </w:p>
    <w:p w:rsidR="00890753" w:rsidRPr="000D7DBD" w:rsidRDefault="00890753" w:rsidP="00890753">
      <w:pPr>
        <w:ind w:firstLine="454"/>
      </w:pPr>
      <w:r w:rsidRPr="000D7DBD">
        <w:t>Соответственно, находясь между двумя Изначально Вышестоящими Отцами, в Фа-ИВДИВО у нас фиксируются какие Части? Совершенные Части. А, значит, идёт выражение кого Совершенными Частями? Служащего.</w:t>
      </w:r>
    </w:p>
    <w:p w:rsidR="00890753" w:rsidRPr="000D7DBD" w:rsidRDefault="00890753" w:rsidP="00890753">
      <w:pPr>
        <w:ind w:firstLine="454"/>
      </w:pPr>
      <w:r w:rsidRPr="000D7DBD">
        <w:t xml:space="preserve">И вот как раз сейчас у вас очень хорошая кульминационная точка, когда, с одной стороны, вы проходите темы Синтеза, стяжания, обновления, включения, а, с другой стороны, ваше, ну такое наитие, так скажем, вот русским словом </w:t>
      </w:r>
      <w:r w:rsidRPr="000D7DBD">
        <w:rPr>
          <w:i/>
        </w:rPr>
        <w:t>наитие</w:t>
      </w:r>
      <w:r w:rsidRPr="000D7DBD">
        <w:t xml:space="preserve"> – состояние, когда вы ищете движение, путь в служении Дома Изначально Вышестоящего Отца </w:t>
      </w:r>
      <w:proofErr w:type="spellStart"/>
      <w:r w:rsidRPr="000D7DBD">
        <w:t>само́й</w:t>
      </w:r>
      <w:proofErr w:type="spellEnd"/>
      <w:r w:rsidRPr="000D7DBD">
        <w:t xml:space="preserve"> средой совершенства прохождения Синтеза любого во внутреннем мире вышестоящими телами, мы сегодня к этому вернёмся, ради того, чтобы, именно ради того, чтобы этим явлением войти в Си-</w:t>
      </w:r>
      <w:proofErr w:type="spellStart"/>
      <w:r w:rsidRPr="000D7DBD">
        <w:t>ИВДИВное</w:t>
      </w:r>
      <w:proofErr w:type="spellEnd"/>
      <w:r w:rsidRPr="000D7DBD">
        <w:t xml:space="preserve"> выражение Изначально Вышестоящего Отца.</w:t>
      </w:r>
    </w:p>
    <w:p w:rsidR="00890753" w:rsidRPr="000D7DBD" w:rsidRDefault="00890753" w:rsidP="00890753">
      <w:pPr>
        <w:ind w:firstLine="454"/>
      </w:pPr>
      <w:r w:rsidRPr="000D7DBD">
        <w:lastRenderedPageBreak/>
        <w:t>А здесь зал Изначально Вышестоящего Отца в фиксации собственно Подразделения Санкт-Петербург, понимаете? И всё это закрепляется неким ведением Аватара Синтеза Кут Хуми. То есть вы, грубо говоря, фиксируетесь в таком двойном режиме и фактически не замираете в адаптации к этому, а начинаете реализовываться.</w:t>
      </w:r>
    </w:p>
    <w:p w:rsidR="00890753" w:rsidRPr="000D7DBD" w:rsidRDefault="00890753" w:rsidP="00890753">
      <w:pPr>
        <w:ind w:firstLine="454"/>
      </w:pPr>
      <w:r w:rsidRPr="000D7DBD">
        <w:t xml:space="preserve">Вот для Мышления и для Физического тела очень важна реализация, которую как мы с вами можем назвать? Давайте! А то забуду третью, вторую позицию сейчас. Выскочит она у меня, и всё – память короткая. Ну? Что нужно Физическому телу? Смотрим прямо, а не смотрим в тетрадки, не смотрим под ноги, вам не помогут ваши ноги, не помогут ваши тетрадки, вам нужно смотреть прямо, почему? Боец, он всегда боец. Физическое Тело – это состояние внутренней отстройки в… Я уже подсказала </w:t>
      </w:r>
      <w:proofErr w:type="gramStart"/>
      <w:r w:rsidRPr="000D7DBD">
        <w:t>через «боец»</w:t>
      </w:r>
      <w:proofErr w:type="gramEnd"/>
      <w:r w:rsidRPr="000D7DBD">
        <w:t>. Что боец делает? Он служит… Что там делает он ещё?</w:t>
      </w:r>
    </w:p>
    <w:p w:rsidR="00890753" w:rsidRPr="000D7DBD" w:rsidRDefault="00890753" w:rsidP="00890753">
      <w:pPr>
        <w:ind w:firstLine="454"/>
        <w:rPr>
          <w:i/>
        </w:rPr>
      </w:pPr>
      <w:r w:rsidRPr="000D7DBD">
        <w:rPr>
          <w:i/>
        </w:rPr>
        <w:t>Из зала: – Бьётся.</w:t>
      </w:r>
    </w:p>
    <w:p w:rsidR="00890753" w:rsidRPr="000E32E8" w:rsidRDefault="00890753" w:rsidP="00890753">
      <w:pPr>
        <w:ind w:firstLine="454"/>
      </w:pPr>
      <w:r w:rsidRPr="000D7DBD">
        <w:t xml:space="preserve">Нет, он не бьётся. Самое лучшее начало – это, чтобы вообще не довести до этого. У бойцов есть определённая </w:t>
      </w:r>
      <w:r w:rsidRPr="000E32E8">
        <w:t>философия, в общем-то, как и у Физического Тела. Кстати, как вы думаете, или вопрос по-другому – вы разработали Философию Физического Тела? Вот не Парадигмальность Физического Тела, именно Философию. То есть что Мудростью в Любви может удовлетворить Физическое Тело в исполнении?</w:t>
      </w:r>
    </w:p>
    <w:p w:rsidR="00890753" w:rsidRPr="000E32E8" w:rsidRDefault="00890753" w:rsidP="00890753">
      <w:pPr>
        <w:ind w:firstLine="454"/>
      </w:pPr>
      <w:r w:rsidRPr="000E32E8">
        <w:t xml:space="preserve">И удовлетворяет Физическое Тело в исполнении в его философии вот как раз это явление, которое надо фактически тоже Мышлению. Это </w:t>
      </w:r>
      <w:r w:rsidRPr="000E32E8">
        <w:rPr>
          <w:i/>
        </w:rPr>
        <w:t>дееспособность</w:t>
      </w:r>
      <w:r w:rsidRPr="000E32E8">
        <w:t>. Ребята. И очень внутренне как бы так непонятно, почему вы даже ментально на это не ответили.</w:t>
      </w:r>
    </w:p>
    <w:p w:rsidR="00890753" w:rsidRPr="000E32E8" w:rsidRDefault="00890753" w:rsidP="00890753">
      <w:pPr>
        <w:ind w:firstLine="454"/>
      </w:pPr>
      <w:r w:rsidRPr="000E32E8">
        <w:t xml:space="preserve">То есть требование Физического тела и Мышления заключается в одном – потребность в дееспособности или действенной какой-то способности. И вот тут есть </w:t>
      </w:r>
      <w:r w:rsidRPr="000E32E8">
        <w:rPr>
          <w:i/>
        </w:rPr>
        <w:t>Способ</w:t>
      </w:r>
      <w:r w:rsidRPr="000E32E8">
        <w:t xml:space="preserve">, есть </w:t>
      </w:r>
      <w:r w:rsidRPr="000E32E8">
        <w:rPr>
          <w:i/>
        </w:rPr>
        <w:t>Дее-</w:t>
      </w:r>
      <w:r w:rsidRPr="000E32E8">
        <w:t xml:space="preserve">, то есть то, что вы в </w:t>
      </w:r>
      <w:r w:rsidRPr="000E32E8">
        <w:rPr>
          <w:i/>
        </w:rPr>
        <w:t>деятельности</w:t>
      </w:r>
      <w:r w:rsidRPr="000E32E8">
        <w:t xml:space="preserve"> своего явления. И для Физического Тела всегда нужно находить способ. Мы даже можем сказать больше, что Философия для Физического тела – это способ действия. Понятно? И если Физическое Тело не будет дееспособно, у него не будет Философии.</w:t>
      </w:r>
    </w:p>
    <w:p w:rsidR="00890753" w:rsidRPr="000E32E8" w:rsidRDefault="00890753" w:rsidP="00890753">
      <w:pPr>
        <w:ind w:firstLine="454"/>
      </w:pPr>
      <w:r w:rsidRPr="000E32E8">
        <w:t>Объясню просто. Именно вот очень просто объясню. (</w:t>
      </w:r>
      <w:r w:rsidRPr="000E32E8">
        <w:rPr>
          <w:i/>
        </w:rPr>
        <w:t>Вытирает с доски</w:t>
      </w:r>
      <w:r w:rsidRPr="000E32E8">
        <w:t>: Это вытирать, да? Я правильно поняла? Или что это? Или это мне, чтобы я вытирала слёзы? Я не понимаю, для чего эта бумажка? Либо какая-то салфетка влажная.)</w:t>
      </w:r>
    </w:p>
    <w:p w:rsidR="00890753" w:rsidRPr="000E32E8" w:rsidRDefault="00890753" w:rsidP="00890753">
      <w:pPr>
        <w:ind w:firstLine="454"/>
      </w:pPr>
      <w:r w:rsidRPr="000E32E8">
        <w:t xml:space="preserve">У нас есть такой принцип. Давайте так, 3 – 2 – 1. </w:t>
      </w:r>
      <w:r w:rsidRPr="000E32E8">
        <w:rPr>
          <w:i/>
        </w:rPr>
        <w:t>(Пишет на доске)</w:t>
      </w:r>
      <w:r w:rsidRPr="000E32E8">
        <w:t xml:space="preserve"> Если предположим, здесь у нас с вами на двойке что? Что у нас здесь может быть с вами на двойке? С точки зрения Физического тела. Здесь (3) – Физическое Тело. Физическое Тело. Здесь (3) – Парадигмальный синтез, да? То здесь (2), на двойке, у нас будет стоять Истина как состояние Философского синтеза (2). Выше (4) будет на четвёрке у нас идти ИВДИВО и собственно сам Синтез Синтеза Изначально Вышестоящего Отца или Однородный синтез. И вот, если мы говорим за Физическое Тело, то </w:t>
      </w:r>
      <w:proofErr w:type="spellStart"/>
      <w:r w:rsidRPr="000E32E8">
        <w:t>е́сть</w:t>
      </w:r>
      <w:proofErr w:type="spellEnd"/>
      <w:r w:rsidRPr="000E32E8">
        <w:t xml:space="preserve"> такой парадокс – Физическое Тело развивается на вышестоящей действительности, так скажем, то есть развивается в ИВДИВО.</w:t>
      </w:r>
    </w:p>
    <w:p w:rsidR="00890753" w:rsidRPr="000D7DBD" w:rsidRDefault="00890753" w:rsidP="00890753">
      <w:pPr>
        <w:ind w:firstLine="454"/>
      </w:pPr>
      <w:r w:rsidRPr="000E32E8">
        <w:t>Поэтому, когда мы сейчас вам сказали,</w:t>
      </w:r>
      <w:r w:rsidRPr="000D7DBD">
        <w:t xml:space="preserve"> что вы находитесь в трёх ИВДИВО одномоментно, плюс четвёртое ИВДИВО ведения Синтеза. У вас четыре фиксации ИВДИВО сейчас. Ещё раз: два зала Изначально Вышестоящего Отца ИВДИВО, ИВДИВО, то есть Физическое Тело уже делает физичность в ИВДИВО, Аватар Синтеза Кут Хуми 52-м Синтезом развёрткой зала – третье ИВДИВО, и ещё само выражение Ладоги, Санкт-Петербурга физически в Изначально Вышестоящем Доме Изначально Вышестоящего Отца – четвёртое ИВДИВО.</w:t>
      </w:r>
    </w:p>
    <w:p w:rsidR="00890753" w:rsidRPr="000E32E8" w:rsidRDefault="00890753" w:rsidP="00890753">
      <w:pPr>
        <w:ind w:firstLine="454"/>
      </w:pPr>
      <w:r w:rsidRPr="000D7DBD">
        <w:t xml:space="preserve">И </w:t>
      </w:r>
      <w:r w:rsidRPr="00E5562D">
        <w:t xml:space="preserve">вот Физическому Телу нужно адаптироваться, развиваться, разрабатываться только в вышестоящем. Причём формулировка закона или правила, что нижестоящее офизичивается в вышестоящем как часть, вот то, что вы сейчас видите, она не факт, что будет работать. </w:t>
      </w:r>
      <w:proofErr w:type="spellStart"/>
      <w:r w:rsidRPr="00E5562D">
        <w:t>Офизичиваться</w:t>
      </w:r>
      <w:proofErr w:type="spellEnd"/>
      <w:r w:rsidRPr="00E5562D">
        <w:t xml:space="preserve"> мы можем сколько угодно раз, </w:t>
      </w:r>
      <w:proofErr w:type="gramStart"/>
      <w:r w:rsidRPr="00E5562D">
        <w:t>но</w:t>
      </w:r>
      <w:proofErr w:type="gramEnd"/>
      <w:r w:rsidRPr="00E5562D">
        <w:t xml:space="preserve"> если мы не владеем материей, ну хотя бы Сиаматика, наша с вами Есмика никогда не</w:t>
      </w:r>
      <w:r w:rsidRPr="000E32E8">
        <w:t xml:space="preserve"> выйдет туда.</w:t>
      </w:r>
    </w:p>
    <w:p w:rsidR="00890753" w:rsidRPr="000E32E8" w:rsidRDefault="00890753" w:rsidP="00890753">
      <w:pPr>
        <w:ind w:firstLine="454"/>
      </w:pPr>
      <w:r w:rsidRPr="000E32E8">
        <w:t xml:space="preserve">Здесь вот я, </w:t>
      </w:r>
      <w:proofErr w:type="gramStart"/>
      <w:r w:rsidRPr="000E32E8">
        <w:t>летела</w:t>
      </w:r>
      <w:proofErr w:type="gramEnd"/>
      <w:r w:rsidRPr="000E32E8">
        <w:t xml:space="preserve"> когда сюда, со Славией общалась, она смеялась над простым явлением. Мы с вами много сегодня будем говорить о работе с Телом, ну если мы всё запомним</w:t>
      </w:r>
      <w:r w:rsidR="000E19A0">
        <w:t>,</w:t>
      </w:r>
      <w:r w:rsidRPr="000E32E8">
        <w:t xml:space="preserve"> и наша Память это всё высветит – в Ладоге, вы там пальцы держите крестиком, Ладога. Я шучу. Чтобы вы хотя бы как-то сонастроились с физикой.</w:t>
      </w:r>
    </w:p>
    <w:p w:rsidR="00890753" w:rsidRPr="000E32E8" w:rsidRDefault="00890753" w:rsidP="00890753">
      <w:pPr>
        <w:ind w:firstLine="454"/>
      </w:pPr>
      <w:r w:rsidRPr="000E32E8">
        <w:t xml:space="preserve">Так вот Славия говорила о том, что, ну она говорит, вот спроси у ребят: выходим в Си-ИВДИВО, выходим в Си-ИВДИВО. Чтобы синтезировать Си-ИВДИВО в Физическом Теле, что надо? И так вот, на высоте 9000 метров у меня такое замыкание, я думаю: «А </w:t>
      </w:r>
      <w:proofErr w:type="gramStart"/>
      <w:r w:rsidRPr="000E32E8">
        <w:t>чего надо-то</w:t>
      </w:r>
      <w:proofErr w:type="gramEnd"/>
      <w:r w:rsidRPr="000E32E8">
        <w:t xml:space="preserve">? Вот, что </w:t>
      </w:r>
      <w:r w:rsidRPr="000E32E8">
        <w:lastRenderedPageBreak/>
        <w:t xml:space="preserve">надо?» И состояние тела, когда я, знаете вот, 9000 метров проживаю – а что мне надо, чтобы я была в этой материи? Как вы думаете, что вам надо, чтобы вы были в Си-ИВДИВО Телом, Физическим Телом как </w:t>
      </w:r>
      <w:proofErr w:type="gramStart"/>
      <w:r w:rsidRPr="000E32E8">
        <w:t>Частью</w:t>
      </w:r>
      <w:proofErr w:type="gramEnd"/>
      <w:r w:rsidRPr="000E32E8">
        <w:t xml:space="preserve"> 191-й? Ладно, мало 191, вошли в Физическое Тело Аватара Изначально Вышестоящего Отца, вошли в 255-ю Часть, которую почему-то тоже мы не особо у вас осязаем. Вот не «</w:t>
      </w:r>
      <w:r w:rsidRPr="000E32E8">
        <w:rPr>
          <w:i/>
        </w:rPr>
        <w:t>ощущаем</w:t>
      </w:r>
      <w:r w:rsidRPr="000E32E8">
        <w:t>», а «</w:t>
      </w:r>
      <w:r w:rsidRPr="000E32E8">
        <w:rPr>
          <w:i/>
        </w:rPr>
        <w:t>осязаем</w:t>
      </w:r>
      <w:r w:rsidRPr="000E32E8">
        <w:t>».</w:t>
      </w:r>
    </w:p>
    <w:p w:rsidR="00890753" w:rsidRPr="000E32E8" w:rsidRDefault="00890753" w:rsidP="00890753">
      <w:pPr>
        <w:ind w:firstLine="454"/>
      </w:pPr>
      <w:r w:rsidRPr="000E32E8">
        <w:t xml:space="preserve">Для Физического Тела важно не ощущение, это – Слово Отца, оно входит в ИВДИВО-тело чувства, и пусть там оно </w:t>
      </w:r>
      <w:proofErr w:type="spellStart"/>
      <w:r w:rsidRPr="000E32E8">
        <w:t>туси́т</w:t>
      </w:r>
      <w:proofErr w:type="spellEnd"/>
      <w:r w:rsidRPr="000E32E8">
        <w:t xml:space="preserve">. Нам важно </w:t>
      </w:r>
      <w:r w:rsidRPr="000E32E8">
        <w:rPr>
          <w:i/>
        </w:rPr>
        <w:t>осязание</w:t>
      </w:r>
      <w:r w:rsidRPr="000E32E8">
        <w:t xml:space="preserve"> как некое тактильное состояние, которое с точки зрения систем Физического Тела рождает у нас что? А что рождает осязание в системе Физического Тела, какой вид Огня и Синтеза?</w:t>
      </w:r>
    </w:p>
    <w:p w:rsidR="00890753" w:rsidRPr="000D7DBD" w:rsidRDefault="00890753" w:rsidP="00890753">
      <w:pPr>
        <w:ind w:firstLine="454"/>
      </w:pPr>
      <w:r w:rsidRPr="000E32E8">
        <w:t>Просыпайтесь. Интересный вопрос, интересный Синтез. Мне нравится начало, самой нравится. Давайте. Что рождает осязание?</w:t>
      </w:r>
      <w:r w:rsidRPr="000D7DBD">
        <w:t xml:space="preserve"> Какой Огонь? У вас два варианта: либо Репликация, либо Созидание. Думаем, на себе проверяем. Чего ждём? Мышление никогда не занимается теорией. Мышление занимается практикой. Какой Огонь нужен для тактильного осязания Физическому Телу, чтобы закрепиться в явлении? Проверяем на себе. Предложения. Только так, уверенно, без вариантов.</w:t>
      </w:r>
    </w:p>
    <w:p w:rsidR="00890753" w:rsidRPr="000D7DBD" w:rsidRDefault="00890753" w:rsidP="00890753">
      <w:pPr>
        <w:ind w:firstLine="454"/>
        <w:rPr>
          <w:i/>
        </w:rPr>
      </w:pPr>
      <w:r w:rsidRPr="000D7DBD">
        <w:rPr>
          <w:i/>
        </w:rPr>
        <w:t>Из зала: – Созидание.</w:t>
      </w:r>
    </w:p>
    <w:p w:rsidR="00890753" w:rsidRPr="000E32E8" w:rsidRDefault="00890753" w:rsidP="00890753">
      <w:pPr>
        <w:ind w:firstLine="454"/>
      </w:pPr>
      <w:r w:rsidRPr="000D7DBD">
        <w:t xml:space="preserve">А </w:t>
      </w:r>
      <w:r w:rsidRPr="000E32E8">
        <w:t>если подумать? Значит, Репликация, да</w:t>
      </w:r>
      <w:r w:rsidRPr="000E32E8">
        <w:rPr>
          <w:i/>
        </w:rPr>
        <w:t>? (Смех)</w:t>
      </w:r>
      <w:r w:rsidRPr="000E32E8">
        <w:t xml:space="preserve"> Там вариантов других нет. Варианты другие… Репликация. Правильно. И именно осязание формирует с точки зрения системности, осязание, репликационную телесность. И для Физического тела нужно научиться </w:t>
      </w:r>
      <w:proofErr w:type="spellStart"/>
      <w:r w:rsidRPr="000E32E8">
        <w:t>нареплицировать</w:t>
      </w:r>
      <w:proofErr w:type="spellEnd"/>
      <w:r w:rsidRPr="000E32E8">
        <w:t xml:space="preserve"> разную телесность разных Отцов Изначально Вышестоящих. Имею в виду ракурс, когда Отец один – разная его архетипичность в Физическом Теле – да? – разное состояние Аватаров Синтеза в Физическом Теле. Это то, что мы начинали с вами с первых двух курсов, когда разрабатывались действия с Аватарами Синтеза. И сейчас у нас с вами продолжается чем? Объяснением одного факта.</w:t>
      </w:r>
    </w:p>
    <w:p w:rsidR="00890753" w:rsidRPr="000D7DBD" w:rsidRDefault="00890753" w:rsidP="00890753">
      <w:pPr>
        <w:ind w:firstLine="454"/>
      </w:pPr>
      <w:r w:rsidRPr="000E32E8">
        <w:t>И, кстати, Факт в Философию</w:t>
      </w:r>
      <w:r w:rsidRPr="000D7DBD">
        <w:t xml:space="preserve"> пришёл откуда? – Из науки. Факт в Философию пришёл из науки. Это мы всё добиваем Философию Физического Тела. И если вот здесь (1 </w:t>
      </w:r>
      <w:r w:rsidRPr="000D7DBD">
        <w:rPr>
          <w:i/>
        </w:rPr>
        <w:t>на схеме</w:t>
      </w:r>
      <w:r w:rsidRPr="000D7DBD">
        <w:t>) у нас Око и наука, да? И соответственно Научный Синтез. То Факт (1) пришёл из науки, и очень интересно включается в такое явление, что Истина (2) концентрируется на саму научность разработки через факты в Философском явлении Синтеза. Вот поэтому тут Философский Синтез.</w:t>
      </w:r>
    </w:p>
    <w:p w:rsidR="00890753" w:rsidRPr="000D7DBD" w:rsidRDefault="00890753" w:rsidP="00890753">
      <w:pPr>
        <w:ind w:firstLine="454"/>
      </w:pPr>
      <w:r w:rsidRPr="000D7DBD">
        <w:t>И если вернуться к Физическому телу, то разрабатывается Физическое Тело (3) в вышестоящем, в ИВДИВО (4), а применяется Физическое Тело в нижестоящем, в Истине (2), а, значит, в Философии Синтеза, в Философском Синтезе, в самой Философии как таковой, и, значит, только в фактах (1).</w:t>
      </w:r>
    </w:p>
    <w:p w:rsidR="00890753" w:rsidRPr="000E32E8" w:rsidRDefault="00890753" w:rsidP="00890753">
      <w:pPr>
        <w:ind w:firstLine="454"/>
      </w:pPr>
      <w:r w:rsidRPr="000D7DBD">
        <w:t xml:space="preserve">Иван Петрович Павлов говорил, что факт для науки – это воздух, на основании которого наука может жить, черпая воздух для </w:t>
      </w:r>
      <w:r w:rsidRPr="000E32E8">
        <w:t xml:space="preserve">того, чтобы дышать, то есть развиваться. То есть для Физического тела оно </w:t>
      </w:r>
      <w:proofErr w:type="spellStart"/>
      <w:r w:rsidRPr="000E32E8">
        <w:t>черпа́ет</w:t>
      </w:r>
      <w:proofErr w:type="spellEnd"/>
      <w:r w:rsidRPr="000E32E8">
        <w:t>, я не имею в виду сейчас стихию, не смотрите на стихию воздуха, как на некое, что нужно Научному Синтезу. Имеется в виду, как то, где вы можете оттолкнуться. То есть факт – это то, от чего вы отталкивались. Вот у вас перед глазами сейчас факт. Факт – Физическое Тело, факт – Мышление, которое требует дееспособности применением с Аватарами Синтеза. И фактически разработка идёт в ИВДИВО, а применение по итогам того, что наработали, начинается в Истине.</w:t>
      </w:r>
    </w:p>
    <w:p w:rsidR="00890753" w:rsidRPr="000E32E8" w:rsidRDefault="00890753" w:rsidP="00890753">
      <w:pPr>
        <w:ind w:firstLine="454"/>
      </w:pPr>
      <w:r w:rsidRPr="000E32E8">
        <w:t>И здесь мы включаемся в какое интересное явление, что сама дееспособность будет исходить из чего, уважаемые Ипостаси и Учителя Синтеза? Из чего исходит дееспособность моя, ваша, наша коллективная, дееспособность Подразделения, дееспособность всего ИВДИВО как восьмидесяти одного Подразделения? Ребята, если можно вас так называть. Можно. Из чего? Ну, же? Любое.</w:t>
      </w:r>
    </w:p>
    <w:p w:rsidR="00890753" w:rsidRPr="000D7DBD" w:rsidRDefault="00890753" w:rsidP="00890753">
      <w:pPr>
        <w:ind w:firstLine="454"/>
      </w:pPr>
      <w:r w:rsidRPr="000E32E8">
        <w:t xml:space="preserve">Вот, понимаете, для Мышления важно отсутствие границ, а, значит, свобода воли. Вот почему мы сделали параллель, и этот Синтез для вас кульминационный? Потому что здесь Мышление, углубляясь Служением, вводит нас в явление </w:t>
      </w:r>
      <w:proofErr w:type="spellStart"/>
      <w:r w:rsidRPr="000E32E8">
        <w:t>офизиченности</w:t>
      </w:r>
      <w:proofErr w:type="spellEnd"/>
      <w:r w:rsidRPr="000E32E8">
        <w:t xml:space="preserve"> Физического Тела, а, значит, Воли Изначально Вышестоящего Отца. И все виды Воли</w:t>
      </w:r>
      <w:r w:rsidRPr="000D7DBD">
        <w:t xml:space="preserve">, которые есть, во всей 192-рице, назовём это так, не будем брать 64 позиции, они дают нам явление вот этой </w:t>
      </w:r>
      <w:proofErr w:type="spellStart"/>
      <w:r w:rsidRPr="000D7DBD">
        <w:t>применённости</w:t>
      </w:r>
      <w:proofErr w:type="spellEnd"/>
      <w:r w:rsidRPr="000D7DBD">
        <w:t>, выраженности, выражения, вырабатывания, то есть всего того, что мы можем выявить вовне, и, фактически применяясь этим, пойти дальше.</w:t>
      </w:r>
    </w:p>
    <w:p w:rsidR="00890753" w:rsidRPr="000E32E8" w:rsidRDefault="00890753" w:rsidP="00890753">
      <w:pPr>
        <w:ind w:firstLine="454"/>
      </w:pPr>
      <w:r w:rsidRPr="000E32E8">
        <w:t>Ответьте на вопрос: Что нужно?</w:t>
      </w:r>
    </w:p>
    <w:p w:rsidR="00890753" w:rsidRPr="000E32E8" w:rsidRDefault="00890753" w:rsidP="00890753">
      <w:pPr>
        <w:ind w:firstLine="454"/>
      </w:pPr>
      <w:r w:rsidRPr="000E32E8">
        <w:lastRenderedPageBreak/>
        <w:t>Мышлению требуется Воля. Для чего? Для того, чтобы снести границы запретов, и можно было рассуждать, понимать, включаться в состояние некой такой… Вот есть Часть у нас Рацио. Есть такая Часть? Есть такая Часть. Как вы думаете, с точки зрения Мышления, какая составляющая Мышления начинается в Рацио каждого из нас? Вот именно составляющая часть Мышления? Но мысль есмь факт составляющей части Мышления, оно формирует линию мысли, которая выводит нас на мышление как процесс самого явления. Что же исходит из Рацио? Не рациональность.</w:t>
      </w:r>
    </w:p>
    <w:p w:rsidR="00890753" w:rsidRPr="000E32E8" w:rsidRDefault="00890753" w:rsidP="00890753">
      <w:pPr>
        <w:ind w:firstLine="454"/>
        <w:rPr>
          <w:i/>
        </w:rPr>
      </w:pPr>
      <w:r w:rsidRPr="000E32E8">
        <w:rPr>
          <w:i/>
        </w:rPr>
        <w:t>Из зала: – Целесообразность.</w:t>
      </w:r>
    </w:p>
    <w:p w:rsidR="00890753" w:rsidRPr="000E32E8" w:rsidRDefault="00890753" w:rsidP="00890753">
      <w:pPr>
        <w:ind w:firstLine="454"/>
      </w:pPr>
      <w:r w:rsidRPr="000E32E8">
        <w:t xml:space="preserve">И не целесообразность. Из Рацио выходит распознание как основа того, с чего начинается Мышление: </w:t>
      </w:r>
      <w:r w:rsidRPr="000E32E8">
        <w:rPr>
          <w:i/>
        </w:rPr>
        <w:t>рассуждение, осмысление, распознание</w:t>
      </w:r>
      <w:r w:rsidRPr="000E32E8">
        <w:t xml:space="preserve"> каких-то фактов действия, а потом сложение итоговой какой-то линии исполнения.</w:t>
      </w:r>
    </w:p>
    <w:p w:rsidR="00890753" w:rsidRPr="000D7DBD" w:rsidRDefault="00890753" w:rsidP="00890753">
      <w:pPr>
        <w:ind w:firstLine="454"/>
      </w:pPr>
      <w:r w:rsidRPr="000E32E8">
        <w:t xml:space="preserve">И вот, когда мы включаемся в Физическое Тело нам важно увидеть, что для Мышления дееспособность в этом явлении требует свободу воли. И чем больше вы будете… </w:t>
      </w:r>
      <w:proofErr w:type="gramStart"/>
      <w:r w:rsidRPr="000E32E8">
        <w:t>А</w:t>
      </w:r>
      <w:proofErr w:type="gramEnd"/>
      <w:r w:rsidRPr="000E32E8">
        <w:t xml:space="preserve"> свобода воли предполагает, что вы можете, не сдерживаясь вовне, набрасывать огромное количество – что нужно Мышлению? – идей! Потому что Мышление нуждается в идеях. Вот как для разработки, – Павлов говорил, что необходим для факта воздух, для факта действительность – это воздух, где он может опереться, как способ внутреннего выражения. То для Мышления свобода – это как раз состояние идеи, где идея поддерживает только тогда, когда мы много, много, много набрасываем. Когда мы вам говорили: «Ребята, ведите мозговые штурмы, ведите перекрёстные, – не допросы, – а перекрёстные действия организаций</w:t>
      </w:r>
      <w:r w:rsidRPr="000D7DBD">
        <w:t xml:space="preserve">». Когда, например, вы </w:t>
      </w:r>
      <w:proofErr w:type="spellStart"/>
      <w:r w:rsidRPr="000D7DBD">
        <w:t>штурмите</w:t>
      </w:r>
      <w:proofErr w:type="spellEnd"/>
      <w:r w:rsidRPr="000D7DBD">
        <w:t xml:space="preserve"> какую-то тематику важную для вас, нарабатывая или вырабатывая, что такое Воля? Что такое Физическое Тело? Что такое 8-рица Изначально Вышестоящего Отца каждого? У вас формируется куча-куча идей. Имеется в виду, много идей. Идеи углубляют Мышление как внутренний процесс с Изначально Вышестоящими Аватарами Синтеза. И любой сильный процесс влияет на Физическое Тело.</w:t>
      </w:r>
    </w:p>
    <w:p w:rsidR="00890753" w:rsidRPr="000D7DBD" w:rsidRDefault="00890753" w:rsidP="00890753">
      <w:pPr>
        <w:ind w:firstLine="454"/>
      </w:pPr>
      <w:r w:rsidRPr="000D7DBD">
        <w:t>Помните, в антропном принципе есть «слабый», «сильный» антропный принцип, с точки зрения подходов пятой расы? И у нас же с вами ИВДИВО-Творящие синтезы? Творящий синтез. А Творящему синтезу требуется два начала: с одной стороны, сам огонь Служения, который должен быть дееспособным.</w:t>
      </w:r>
    </w:p>
    <w:p w:rsidR="00890753" w:rsidRPr="000D7DBD" w:rsidRDefault="00890753" w:rsidP="00890753">
      <w:pPr>
        <w:ind w:firstLine="454"/>
      </w:pPr>
      <w:r w:rsidRPr="000D7DBD">
        <w:t>И у нас есть с вами такой парадокс: мы сейчас вернёмся к этому, просто сейчас немножко отклонились от тематики. Есть такой парадокс: мы</w:t>
      </w:r>
      <w:r w:rsidRPr="000D7DBD">
        <w:rPr>
          <w:b/>
        </w:rPr>
        <w:t xml:space="preserve"> </w:t>
      </w:r>
      <w:r w:rsidRPr="000D7DBD">
        <w:t xml:space="preserve">можем служить, но не верить. Ну, просто там. Вот есть такие компетентные, служат, но не верят. А есть другие компетентные или люди, просто: они верят, но не служат. И это состояние как раз отсутствие или присутствие, наоборот, чего-то либо внутреннего, либо внешнего, которое не стыкуется на какой-то линии действия. И с одной стороны, процесс и идеи есть, с другой стороны, их недостаточно. И когда мы нарабатываем что-то между собою, мы вырабатываем идеи, которые </w:t>
      </w:r>
      <w:proofErr w:type="spellStart"/>
      <w:r w:rsidRPr="000D7DBD">
        <w:t>усиляют</w:t>
      </w:r>
      <w:proofErr w:type="spellEnd"/>
      <w:r w:rsidRPr="000D7DBD">
        <w:t xml:space="preserve"> наше с вами Мышление и собственно само Служение.</w:t>
      </w:r>
    </w:p>
    <w:p w:rsidR="00890753" w:rsidRPr="000E32E8" w:rsidRDefault="00890753" w:rsidP="00890753">
      <w:pPr>
        <w:ind w:firstLine="454"/>
      </w:pPr>
      <w:r w:rsidRPr="000D7DBD">
        <w:t xml:space="preserve">И, когда мы </w:t>
      </w:r>
      <w:r w:rsidRPr="000E32E8">
        <w:t xml:space="preserve">подходим к Мышлению, мы можем сказать, что Служение – это, по большому счёту, Сила нашего Мышления. Вот, Служение – это сила нашего Мышления. Причём сила – это не уровень «пятёрки», сила – это не уровень смыслов и уровень не только причинности, или Грааля, Престола. Не-не-не-не. Сила – это составляющая, двигающая саму Волю. То есть без силы мы не имеем направленное действие Воли. Не привязывайте силу к причинности. Привяжите силу ко взгляду. Привяжите силу к Человечности. Это будет лучше. Потому что у нас с точки зрения с вами сейчас Синтез четвёртый в </w:t>
      </w:r>
      <w:proofErr w:type="spellStart"/>
      <w:r w:rsidRPr="000E32E8">
        <w:t>субактивации</w:t>
      </w:r>
      <w:proofErr w:type="spellEnd"/>
      <w:r w:rsidRPr="000E32E8">
        <w:t xml:space="preserve"> Служения, следующий Синтез как раз Сердце, Человечность, Вильгельм Екатерина.</w:t>
      </w:r>
    </w:p>
    <w:p w:rsidR="00890753" w:rsidRPr="000E32E8" w:rsidRDefault="00890753" w:rsidP="00890753">
      <w:pPr>
        <w:ind w:firstLine="454"/>
      </w:pPr>
      <w:r w:rsidRPr="000E32E8">
        <w:t>И вот на следующем Синтезе, грубо говоря, на следующей позиции, у нас идёт с вами наработка самого Мышления. То есть Мышление без Сердца быть не может. Тогда включается состояние «холодного просчёта». И даже «холодный просчёт» не в плане какого-то там интеллектуального или разумного действия. Здесь, мы, кстати, можем увидеть такую интересную параллель, что Мышление, – только сейчас не удивляйтесь, – без Разума может существовать? Потому что оно… Мышление может без Разума существовать. Разум выше. А, вот Разум без Мышления не может существовать, потому что фактически Разум опирается на Мышление. И когда мы с вами работаем с Мышлением, внутри у нас с вами на Тело Человека Мышления, или на Человека Мыслящего что включается? Понятно, что у нас Человек Огненный. Не переживайте, стандарты соблюдены. Просто Мышление действует по телу, и Тело активируется на какие-то виды мыслей и Мышление.</w:t>
      </w:r>
    </w:p>
    <w:p w:rsidR="00890753" w:rsidRPr="000E32E8" w:rsidRDefault="00890753" w:rsidP="00890753">
      <w:pPr>
        <w:ind w:firstLine="454"/>
      </w:pPr>
      <w:r w:rsidRPr="000A5526">
        <w:rPr>
          <w:i/>
        </w:rPr>
        <w:lastRenderedPageBreak/>
        <w:t>(</w:t>
      </w:r>
      <w:r w:rsidRPr="000E32E8">
        <w:rPr>
          <w:i/>
        </w:rPr>
        <w:t>Входящему</w:t>
      </w:r>
      <w:r w:rsidR="000A5526">
        <w:rPr>
          <w:i/>
        </w:rPr>
        <w:t>)</w:t>
      </w:r>
      <w:r w:rsidRPr="000E32E8">
        <w:rPr>
          <w:i/>
        </w:rPr>
        <w:t xml:space="preserve"> </w:t>
      </w:r>
      <w:r w:rsidRPr="000E32E8">
        <w:t>Можете тут по первому ряду проходить, пока ещё не опасно, после обеда будет опасно. Это шутка. Начнёте стяжать ведение Синтеза</w:t>
      </w:r>
      <w:r w:rsidR="000A5526">
        <w:t>,</w:t>
      </w:r>
      <w:r w:rsidRPr="000E32E8">
        <w:t xml:space="preserve"> поймёте, почему первый ряд – это горящие красные стулья, все в любви и все горят. Ну, правда, не физически, они так гипотетически внутренне. Ладно. Переключаемся.</w:t>
      </w:r>
    </w:p>
    <w:p w:rsidR="00890753" w:rsidRPr="000E32E8" w:rsidRDefault="00890753" w:rsidP="00890753">
      <w:pPr>
        <w:ind w:firstLine="454"/>
      </w:pPr>
      <w:r w:rsidRPr="000E32E8">
        <w:t>Что в Мышлении внутренне есть? Почему Сердце применяется? – Ядро Сердца в Мышлении, в самом. Мы там можем увидеть и ядро Ока, и ядро Истины, и ядро ИВДИВО, и просто ядро Синтеза, но начинается всё с ядра Сердца. И Сердце, как и Физическое Тело, благодаря Мышлению начинает быть просто дееспособным.</w:t>
      </w:r>
    </w:p>
    <w:p w:rsidR="00890753" w:rsidRPr="000E32E8" w:rsidRDefault="00890753" w:rsidP="00890753">
      <w:pPr>
        <w:ind w:firstLine="454"/>
      </w:pPr>
      <w:r w:rsidRPr="000D7DBD">
        <w:t xml:space="preserve">Вот, изюминка заключается в Мышлении в одном интересном, пикантном состоянии. Для </w:t>
      </w:r>
      <w:r w:rsidRPr="000E32E8">
        <w:t>Мышления требуется не только дееспособность, в которой нуждается Физическое Тело, для Мышления нужно ещё что? – определённая среда, в которой Мышление а) созревает, б) может созидаться, в) может твориться, может быть любимым – и вот тут интересная парадоксальная такая явь, что, когда мы с точки зрения Творящего Синтеза включаемся в любой процесс (а все процессы завязаны на Мышлении, так как мы – Человек Мыслящий, и этим мы отличаемся от любого другого царства), то нашему внутреннему процессу требуются среды Синтеза – вот тут важно. Мы иногда с вами входим в помещение и говорим: «Ну, тут среда не такая», – помните, у нас на прошлом Синтезе такое было, ещё где-то. И вот Мышлению требуются среды.</w:t>
      </w:r>
    </w:p>
    <w:p w:rsidR="00890753" w:rsidRPr="000E32E8" w:rsidRDefault="00890753" w:rsidP="00890753">
      <w:pPr>
        <w:ind w:firstLine="454"/>
      </w:pPr>
      <w:r w:rsidRPr="000E32E8">
        <w:t xml:space="preserve">Среда – это </w:t>
      </w:r>
      <w:proofErr w:type="gramStart"/>
      <w:r w:rsidRPr="000E32E8">
        <w:t>факт</w:t>
      </w:r>
      <w:proofErr w:type="gramEnd"/>
      <w:r w:rsidRPr="000E32E8">
        <w:t xml:space="preserve"> чего? Вернёмся к фактам. Среда – это </w:t>
      </w:r>
      <w:proofErr w:type="gramStart"/>
      <w:r w:rsidRPr="000E32E8">
        <w:t>факт</w:t>
      </w:r>
      <w:proofErr w:type="gramEnd"/>
      <w:r w:rsidRPr="000E32E8">
        <w:t xml:space="preserve"> чего? Вот, по среде что я могу понять? По среде что можете понять вы? Дайте обратную связь: что вы можете понять по среде? Не то, что это середина недели. Это и так понятно. По среде что вы можете понять? – Плотность Синтеза, раз. Концентрация Синтеза, два. Количество объёма Синтеза, три. И так далее в вариациях. Вот получается, что Мышлению важна, Архетипическому Мышлению Изначально Вышестоящего Отца важна, вариативность практикующих сред моим Физическим Телом.</w:t>
      </w:r>
    </w:p>
    <w:p w:rsidR="00890753" w:rsidRPr="000D7DBD" w:rsidRDefault="00890753" w:rsidP="00890753">
      <w:pPr>
        <w:ind w:firstLine="454"/>
      </w:pPr>
      <w:r w:rsidRPr="000E32E8">
        <w:t>К вам вопрос: откуда мы можем дать</w:t>
      </w:r>
      <w:r w:rsidRPr="000D7DBD">
        <w:t xml:space="preserve"> такое вот </w:t>
      </w:r>
      <w:proofErr w:type="spellStart"/>
      <w:r w:rsidRPr="000D7DBD">
        <w:rPr>
          <w:i/>
        </w:rPr>
        <w:t>шухлядочкой</w:t>
      </w:r>
      <w:proofErr w:type="spellEnd"/>
      <w:r w:rsidRPr="000D7DBD">
        <w:t>, или ящичком, или откуда-то ещё, откуда мы можем дать Мышлению вот этот вот объём сред в действии, чтобы Мышление было удовлетворённое, такое пузатое, такое расширенное, с такими средами-оболочками, их было много, такое достойное, еле поворачивалось, входило в зал к Изначально Вышестоящему Отцу.</w:t>
      </w:r>
    </w:p>
    <w:p w:rsidR="00DB7700" w:rsidRDefault="00890753" w:rsidP="00DB7700">
      <w:pPr>
        <w:ind w:firstLine="454"/>
      </w:pPr>
      <w:r w:rsidRPr="000E32E8">
        <w:t xml:space="preserve">Специально показала образ, чтобы вы внутренне </w:t>
      </w:r>
      <w:proofErr w:type="spellStart"/>
      <w:r w:rsidRPr="000E32E8">
        <w:t>стимульнули</w:t>
      </w:r>
      <w:proofErr w:type="spellEnd"/>
      <w:r w:rsidRPr="000E32E8">
        <w:t xml:space="preserve"> у себя что? А что у вас внутренне </w:t>
      </w:r>
      <w:proofErr w:type="spellStart"/>
      <w:r w:rsidRPr="000E32E8">
        <w:t>стимульнулось</w:t>
      </w:r>
      <w:proofErr w:type="spellEnd"/>
      <w:r w:rsidRPr="000E32E8">
        <w:t xml:space="preserve"> этим образом? Психологи, помогаем. Что </w:t>
      </w:r>
      <w:proofErr w:type="spellStart"/>
      <w:r w:rsidRPr="000E32E8">
        <w:t>стимульнулось</w:t>
      </w:r>
      <w:proofErr w:type="spellEnd"/>
      <w:r w:rsidRPr="000E32E8">
        <w:t xml:space="preserve"> этим образом? – Ваша Личность. И здесь очень хороший подтекст, что именно Мышление есмь красота нашей Личности. Только додумайте. Это очень красивая фраза! Вот именно красивая фраза. А почему это красивая фраза? Потому что у нас есть… (</w:t>
      </w:r>
      <w:proofErr w:type="gramStart"/>
      <w:r w:rsidRPr="000E32E8">
        <w:t>А</w:t>
      </w:r>
      <w:proofErr w:type="gramEnd"/>
      <w:r w:rsidRPr="000E32E8">
        <w:t xml:space="preserve"> красным (</w:t>
      </w:r>
      <w:r w:rsidRPr="000E32E8">
        <w:rPr>
          <w:i/>
        </w:rPr>
        <w:t xml:space="preserve">фломастером </w:t>
      </w:r>
      <w:r w:rsidRPr="000E32E8">
        <w:t xml:space="preserve">– </w:t>
      </w:r>
      <w:proofErr w:type="spellStart"/>
      <w:r w:rsidRPr="000E32E8">
        <w:rPr>
          <w:i/>
        </w:rPr>
        <w:t>прим.ред</w:t>
      </w:r>
      <w:proofErr w:type="spellEnd"/>
      <w:r w:rsidRPr="000E32E8">
        <w:rPr>
          <w:i/>
        </w:rPr>
        <w:t xml:space="preserve">.) </w:t>
      </w:r>
      <w:r w:rsidRPr="000E32E8">
        <w:t xml:space="preserve">вам хорошо видать там сзади? Или может быть другой? </w:t>
      </w:r>
      <w:r w:rsidRPr="000E32E8">
        <w:rPr>
          <w:i/>
        </w:rPr>
        <w:t>Из зала: – Потемнее.</w:t>
      </w:r>
      <w:r w:rsidRPr="000E32E8">
        <w:t xml:space="preserve"> Ну, потемнее какой? Чёрный, зелёный, синий? Какой хотите? </w:t>
      </w:r>
      <w:r w:rsidRPr="000E32E8">
        <w:rPr>
          <w:i/>
        </w:rPr>
        <w:t>Из зала: – Зелёный.</w:t>
      </w:r>
      <w:r w:rsidRPr="000E32E8">
        <w:t xml:space="preserve"> У меня будет в одной руке красный, в другой руке чёрный. </w:t>
      </w:r>
    </w:p>
    <w:p w:rsidR="00890753" w:rsidRPr="000D7DBD" w:rsidRDefault="00890753" w:rsidP="00DB7700">
      <w:pPr>
        <w:ind w:firstLine="454"/>
        <w:rPr>
          <w:i/>
        </w:rPr>
      </w:pPr>
      <w:r w:rsidRPr="001B4C80">
        <w:rPr>
          <w:i/>
        </w:rPr>
        <w:t>(Пишет на доске</w:t>
      </w:r>
      <w:r w:rsidR="001B4C80" w:rsidRPr="001B4C80">
        <w:rPr>
          <w:i/>
        </w:rPr>
        <w:t>)</w:t>
      </w:r>
    </w:p>
    <w:p w:rsidR="00890753" w:rsidRPr="000E19A0" w:rsidRDefault="00890753" w:rsidP="00890753">
      <w:pPr>
        <w:ind w:firstLine="454"/>
      </w:pPr>
      <w:r w:rsidRPr="000D7DBD">
        <w:t xml:space="preserve">Потому что есть </w:t>
      </w:r>
      <w:r w:rsidRPr="000E19A0">
        <w:t xml:space="preserve">такое: 4 – 8 – 12 – 16. Мы говорим о Красоте Мышления. И тут Человек какой? Красивый, с точки зрения видов Человека. Красивый. Правда, ведь? А на шестнадцатой позиции какой Человек? </w:t>
      </w:r>
      <w:proofErr w:type="spellStart"/>
      <w:r w:rsidRPr="000E19A0">
        <w:t>Ивдивный</w:t>
      </w:r>
      <w:proofErr w:type="spellEnd"/>
      <w:r w:rsidRPr="000E19A0">
        <w:t>, то есть какой?</w:t>
      </w:r>
    </w:p>
    <w:p w:rsidR="00890753" w:rsidRPr="000E19A0" w:rsidRDefault="00890753" w:rsidP="00890753">
      <w:pPr>
        <w:ind w:firstLine="454"/>
        <w:rPr>
          <w:i/>
        </w:rPr>
      </w:pPr>
      <w:r w:rsidRPr="000E19A0">
        <w:rPr>
          <w:i/>
        </w:rPr>
        <w:t>Из зала: – Некрасивый. (</w:t>
      </w:r>
      <w:r w:rsidR="00993EF3" w:rsidRPr="000E19A0">
        <w:rPr>
          <w:i/>
        </w:rPr>
        <w:t>С</w:t>
      </w:r>
      <w:r w:rsidRPr="000E19A0">
        <w:rPr>
          <w:i/>
        </w:rPr>
        <w:t>мех)</w:t>
      </w:r>
    </w:p>
    <w:p w:rsidR="00890753" w:rsidRPr="000D7DBD" w:rsidRDefault="00890753" w:rsidP="00890753">
      <w:pPr>
        <w:ind w:firstLine="454"/>
      </w:pPr>
      <w:r w:rsidRPr="000E19A0">
        <w:t xml:space="preserve">Вот, не соглашусь. У вас противоречие. Почему? Нижестоящее включается в вышестоящее как часть. Поэтому априори Человек </w:t>
      </w:r>
      <w:proofErr w:type="spellStart"/>
      <w:r w:rsidRPr="000E19A0">
        <w:t>Ивдивный</w:t>
      </w:r>
      <w:proofErr w:type="spellEnd"/>
      <w:r w:rsidRPr="000E19A0">
        <w:t>, он обязан быть Красивым</w:t>
      </w:r>
      <w:r w:rsidRPr="000D7DBD">
        <w:t xml:space="preserve">. Это Человек какой? Вот Таня знает. </w:t>
      </w:r>
      <w:proofErr w:type="spellStart"/>
      <w:r w:rsidRPr="000D7DBD">
        <w:t>Ивдивный</w:t>
      </w:r>
      <w:proofErr w:type="spellEnd"/>
      <w:r w:rsidRPr="000D7DBD">
        <w:t xml:space="preserve"> Человек какой? Живущий чем?</w:t>
      </w:r>
    </w:p>
    <w:p w:rsidR="00890753" w:rsidRPr="000D7DBD" w:rsidRDefault="00890753" w:rsidP="00890753">
      <w:pPr>
        <w:ind w:firstLine="454"/>
        <w:rPr>
          <w:i/>
        </w:rPr>
      </w:pPr>
      <w:r w:rsidRPr="000D7DBD">
        <w:rPr>
          <w:i/>
        </w:rPr>
        <w:t>Из зала: – Синтезом.</w:t>
      </w:r>
    </w:p>
    <w:p w:rsidR="00890753" w:rsidRPr="000D7DBD" w:rsidRDefault="00890753" w:rsidP="00890753">
      <w:pPr>
        <w:ind w:firstLine="454"/>
      </w:pPr>
      <w:r w:rsidRPr="000D7DBD">
        <w:t>Все живут Синтезом. И некрасивые тоже. А вот Красивый чем живёт? Что-то как-то?</w:t>
      </w:r>
    </w:p>
    <w:p w:rsidR="00890753" w:rsidRPr="000D7DBD" w:rsidRDefault="00890753" w:rsidP="00890753">
      <w:pPr>
        <w:ind w:firstLine="454"/>
        <w:rPr>
          <w:i/>
        </w:rPr>
      </w:pPr>
      <w:r w:rsidRPr="000D7DBD">
        <w:rPr>
          <w:i/>
        </w:rPr>
        <w:t xml:space="preserve">Из зала: </w:t>
      </w:r>
      <w:r w:rsidRPr="000D7DBD">
        <w:t>–</w:t>
      </w:r>
      <w:r w:rsidRPr="000D7DBD">
        <w:rPr>
          <w:i/>
        </w:rPr>
        <w:t xml:space="preserve"> Домом Изначально Вышестоящего Отца.</w:t>
      </w:r>
    </w:p>
    <w:p w:rsidR="00890753" w:rsidRPr="000D7DBD" w:rsidRDefault="00890753" w:rsidP="00890753">
      <w:pPr>
        <w:ind w:firstLine="454"/>
      </w:pPr>
      <w:r w:rsidRPr="000D7DBD">
        <w:t xml:space="preserve">Абсолютно верно. Вот </w:t>
      </w:r>
      <w:proofErr w:type="spellStart"/>
      <w:r w:rsidRPr="000D7DBD">
        <w:t>Ивдивный</w:t>
      </w:r>
      <w:proofErr w:type="spellEnd"/>
      <w:r w:rsidRPr="000D7DBD">
        <w:t xml:space="preserve"> живёт Домом Отца. Вот именно живёт. Поэтому если у вас проблемы с жизнью, начинайте с первой 16-рицы видов Человека. С первой 16-рицы видов Человека. Тогда жизнь отстраивается под универсальный метод. Какой у нас есть универсальный метод, который отстраивает Жизнь Дома Отца? Это метод системы</w:t>
      </w:r>
      <w:r w:rsidR="00993EF3">
        <w:t>,</w:t>
      </w:r>
      <w:r w:rsidRPr="000D7DBD">
        <w:t xml:space="preserve"> подсказываем</w:t>
      </w:r>
      <w:r w:rsidR="00993EF3">
        <w:t xml:space="preserve">… Метод системы какой? </w:t>
      </w:r>
      <w:r w:rsidRPr="000D7DBD">
        <w:t>Сейчас опять подскажем</w:t>
      </w:r>
      <w:r w:rsidR="00993EF3">
        <w:t>, и вы будете довольны</w:t>
      </w:r>
      <w:r w:rsidRPr="000D7DBD">
        <w:t>. Метод системы какой? Метагалактической.</w:t>
      </w:r>
    </w:p>
    <w:p w:rsidR="00890753" w:rsidRPr="000D7DBD" w:rsidRDefault="00890753" w:rsidP="00890753">
      <w:pPr>
        <w:ind w:firstLine="454"/>
      </w:pPr>
      <w:r w:rsidRPr="000D7DBD">
        <w:t>Абсолютно верно. Поэтому вот эти два краеугольных камня: 12 – 16. Это наша сегодняшняя линия поведения, линия горизонта, у нас с вами 4-й Синтез.</w:t>
      </w:r>
    </w:p>
    <w:p w:rsidR="00890753" w:rsidRPr="000D7DBD" w:rsidRDefault="00890753" w:rsidP="00890753">
      <w:pPr>
        <w:ind w:firstLine="454"/>
      </w:pPr>
      <w:r w:rsidRPr="000D7DBD">
        <w:lastRenderedPageBreak/>
        <w:t>И нам важно увидеть с точки зрения видов Человека, когда мы придём к 52-му явлению – Человеку Огненному, Человеку Искусства – как раз начало становления жизни Домом Отца. Начинается это всё с шестнадцатого Человека, который включает в себя процессы ивдивности.</w:t>
      </w:r>
    </w:p>
    <w:p w:rsidR="00890753" w:rsidRPr="000D7DBD" w:rsidRDefault="00890753" w:rsidP="000E32E8">
      <w:pPr>
        <w:pStyle w:val="12"/>
      </w:pPr>
      <w:bookmarkStart w:id="12" w:name="_Toc92488207"/>
      <w:bookmarkStart w:id="13" w:name="_Toc92661885"/>
      <w:r w:rsidRPr="000D7DBD">
        <w:t>Где взять объём Синтеза, чтобы он был?</w:t>
      </w:r>
      <w:bookmarkEnd w:id="12"/>
      <w:bookmarkEnd w:id="13"/>
    </w:p>
    <w:p w:rsidR="00890753" w:rsidRPr="000E32E8" w:rsidRDefault="00890753" w:rsidP="00890753">
      <w:pPr>
        <w:ind w:firstLine="454"/>
      </w:pPr>
      <w:r w:rsidRPr="000D7DBD">
        <w:t xml:space="preserve">Так вот по поводу дееспособности. Мышление концентрируется на виды сред, среды – это концентрация Синтеза. Вопрос за малым – где взять объём Синтеза, чтобы он был. Мы с вами немножко ушли в состояние того, когда мы обмолвились только лишь одной формулировкой, что </w:t>
      </w:r>
      <w:r w:rsidRPr="000E32E8">
        <w:t>Творящему Синтезу, чтобы наступало Творение, нужна Любовь и фактически оборвали эту фразу, переключившись на 4 – 8 – 12 – 16. Но если вернуться и закончить потом вот это, то интересный парадокс – сама Любовь углубляет Творящий Синтез в каждом из нас. Это та линия, которую мы, наверное, уже года полтора на Синтезах ведём. Когда говорим, что ребята, мы с вами как «старослужащие», – ну я в нашей среде позволю себе это сказать, потому что каждый из нас лет пять минимум находится в служении, ну</w:t>
      </w:r>
      <w:r w:rsidR="00993EF3">
        <w:t xml:space="preserve"> плюс-минус там четыре года, не</w:t>
      </w:r>
      <w:r w:rsidRPr="000E32E8">
        <w:t>важно, есть, конечно, и те, кто недавно вошли в служение, но если взять статистику, то нас таких здесь в зале не так-то и много.</w:t>
      </w:r>
    </w:p>
    <w:p w:rsidR="00890753" w:rsidRPr="000E32E8" w:rsidRDefault="00890753" w:rsidP="00890753">
      <w:pPr>
        <w:ind w:firstLine="454"/>
      </w:pPr>
      <w:r w:rsidRPr="000E32E8">
        <w:t>Так вот проблема заключается в одном, что периодически надо заново обновлять состояние Любви к Синтезу как первый или небезызвестный факт дееспособности начала, собственно, Творения.</w:t>
      </w:r>
    </w:p>
    <w:p w:rsidR="00890753" w:rsidRPr="000D7DBD" w:rsidRDefault="00890753" w:rsidP="00890753">
      <w:pPr>
        <w:ind w:firstLine="454"/>
      </w:pPr>
      <w:r w:rsidRPr="000E32E8">
        <w:t>Вот вы вспомните даже в обычной повседневной жизни, у нас же с вами у Юстаса и Сивиллы Метагалактическое Искусство, а само Мышление – оно оперирует искусством. И вот когда мы включаемся в действие, если у нас</w:t>
      </w:r>
      <w:r w:rsidRPr="000D7DBD">
        <w:t xml:space="preserve"> нет в бытие как в активации Генезиса, в Разуме, действия искусством в мышлении, наша с вами жизнь становится пресная. И вот чтобы разрядить это состояние пресности, нам требуется некий такой глоток или действие Любовью. Но не по отношению к нам, а нашей по отношению к тому, чем мы занимаемся. И если Синтез – наше с вами занятие, мы периодически должны вновь влюбляться или углублять Любовь к Синтезу для того, чтобы не нас углубила жизнь, а мы углубили жизнь.</w:t>
      </w:r>
    </w:p>
    <w:p w:rsidR="00890753" w:rsidRPr="000E32E8" w:rsidRDefault="00890753" w:rsidP="00890753">
      <w:pPr>
        <w:ind w:firstLine="454"/>
      </w:pPr>
      <w:r w:rsidRPr="000D7DBD">
        <w:t xml:space="preserve">Понимаете, тут вот почему мы сказали о системе Метагалактики? Не потому что там кто-то сидит наверху, свесив ножки в </w:t>
      </w:r>
      <w:proofErr w:type="spellStart"/>
      <w:r w:rsidRPr="000D7DBD">
        <w:t>Сиаматической</w:t>
      </w:r>
      <w:proofErr w:type="spellEnd"/>
      <w:r w:rsidRPr="000D7DBD">
        <w:t xml:space="preserve"> Метагалактике, и на вершине материи Метагалактики говорит, что извините, ребята, будем делать так-то. Нет, там нет руководящих начал в виде физического явления, там никто не сидит и не управляет нами. Сама система Метагалактики организована так</w:t>
      </w:r>
      <w:r w:rsidRPr="000E32E8">
        <w:t>, что она реагирует на наше с вами что? – поэтому надо Мышление развивать – на наши с вами среды. А среда – это источник, который поддерживается, углубляется Синтезом.</w:t>
      </w:r>
    </w:p>
    <w:p w:rsidR="00890753" w:rsidRPr="000E32E8" w:rsidRDefault="00890753" w:rsidP="00890753">
      <w:pPr>
        <w:ind w:firstLine="454"/>
      </w:pPr>
      <w:r w:rsidRPr="000E32E8">
        <w:t>Почему мы сейчас сказали «старослужащие» или «новенькие» – не для того, чтобы ущемить, а для того, чтобы показать один такой парадокс, вот он важен для Мышления и для Физического тела. Мы с вами проходим Синтез, проходим Синтез, проходим Синтез, то есть копим, копим, копим объёмы Синтеза – это среда Синтеза в том числе, которая усиляет развитие наших частей. Вы согласны, вы это знаете. Но потом приходим к некоему такому состоянию, которое мы иногда именуем «тупиком», когда Синтезом пресытились, а дальше не знаем, что делать. Синтезом пресытились, а дальше не знаем, что делать. И вот горизонт Мышления, вот горизонт как раз этот – четвёртый или двенадцатый, или там двадцатый – он помогает нам с вами войти в одно явление, что далее пресыщенным объёмом Синтеза нужно начать что делать?</w:t>
      </w:r>
    </w:p>
    <w:p w:rsidR="00890753" w:rsidRPr="000E32E8" w:rsidRDefault="00890753" w:rsidP="00890753">
      <w:pPr>
        <w:ind w:firstLine="454"/>
        <w:rPr>
          <w:i/>
        </w:rPr>
      </w:pPr>
      <w:r w:rsidRPr="000E32E8">
        <w:rPr>
          <w:i/>
        </w:rPr>
        <w:t>Из зала: – Применяться.</w:t>
      </w:r>
    </w:p>
    <w:p w:rsidR="00890753" w:rsidRPr="000E32E8" w:rsidRDefault="00890753" w:rsidP="00890753">
      <w:pPr>
        <w:ind w:firstLine="454"/>
      </w:pPr>
      <w:r w:rsidRPr="000E32E8">
        <w:t>Нет. Применяться – это не то. Нужно начать служить.</w:t>
      </w:r>
    </w:p>
    <w:p w:rsidR="00890753" w:rsidRPr="000E32E8" w:rsidRDefault="00890753" w:rsidP="00890753">
      <w:pPr>
        <w:ind w:firstLine="454"/>
      </w:pPr>
      <w:r w:rsidRPr="000E32E8">
        <w:t xml:space="preserve">И вот краеугольный камень этого Синтеза – это </w:t>
      </w:r>
      <w:proofErr w:type="spellStart"/>
      <w:r w:rsidRPr="000E32E8">
        <w:t>разве́нчивание</w:t>
      </w:r>
      <w:proofErr w:type="spellEnd"/>
      <w:r w:rsidRPr="000E32E8">
        <w:t xml:space="preserve">, вот именно </w:t>
      </w:r>
      <w:proofErr w:type="spellStart"/>
      <w:r w:rsidRPr="000E32E8">
        <w:t>разве́нчивание</w:t>
      </w:r>
      <w:proofErr w:type="spellEnd"/>
      <w:r w:rsidRPr="000E32E8">
        <w:t xml:space="preserve"> примитивности подходов к Синтезу, когда мы сами себя утешая, говорим, что мы вот ещё накопим Синтез, вот ещё накопим Синтез, вот ещё накопим Синтез, и приходит Мышление в огне Служения или в Синтезе Служения и говорит: «Всё! Синтез накопили: что есть – то есть». То есть факт, вот «что есть – то есть», большего не дано. Если бы было дано, то что? – уже бы это было, правда, ведь? И для Мышления всегда будет важен факт, вот запомните, не прошлого, не будущего, а только настоящего. Почему? Есть одна безусловная Истина, которая не требует условности – Отец нас видит по факту сегодняшней действительности, вот скажу другим языком, по факту сегодняшней действительности. И точно таким же образом по факту сегодняшней действительности нас с вами </w:t>
      </w:r>
      <w:r w:rsidRPr="000E32E8">
        <w:lastRenderedPageBreak/>
        <w:t>рассматривает служение. Почему слово «рассматривает» было применено, дайте свои вариации, почему именно «рассматривает» мы употребили сейчас в речи?</w:t>
      </w:r>
    </w:p>
    <w:p w:rsidR="00890753" w:rsidRPr="000E32E8" w:rsidRDefault="00890753" w:rsidP="00890753">
      <w:pPr>
        <w:ind w:firstLine="454"/>
        <w:rPr>
          <w:i/>
        </w:rPr>
      </w:pPr>
      <w:r w:rsidRPr="000E32E8">
        <w:rPr>
          <w:i/>
        </w:rPr>
        <w:t>Из зала: – Когда рассматривают, дают оценку.</w:t>
      </w:r>
    </w:p>
    <w:p w:rsidR="00890753" w:rsidRPr="000D7DBD" w:rsidRDefault="00890753" w:rsidP="00890753">
      <w:pPr>
        <w:ind w:firstLine="454"/>
      </w:pPr>
      <w:r w:rsidRPr="000E32E8">
        <w:t xml:space="preserve">Нет. Когда </w:t>
      </w:r>
      <w:r w:rsidRPr="000E32E8">
        <w:rPr>
          <w:i/>
        </w:rPr>
        <w:t>рассматривают</w:t>
      </w:r>
      <w:r w:rsidRPr="000E32E8">
        <w:t xml:space="preserve"> – не дают границ. Мы на рассмотрении, мы </w:t>
      </w:r>
      <w:proofErr w:type="spellStart"/>
      <w:r w:rsidRPr="000E32E8">
        <w:t>рассматриваемся</w:t>
      </w:r>
      <w:proofErr w:type="spellEnd"/>
      <w:r w:rsidRPr="000E32E8">
        <w:t xml:space="preserve">, правда ведь, нет начала, нет конца. Это важно для частей, для Физического Тела. Потому </w:t>
      </w:r>
      <w:proofErr w:type="gramStart"/>
      <w:r w:rsidRPr="000E32E8">
        <w:t>что</w:t>
      </w:r>
      <w:proofErr w:type="gramEnd"/>
      <w:r w:rsidRPr="000E32E8">
        <w:t xml:space="preserve"> если наша дееспособность, будет вот как тут нарисовано, иметь ограничения, мы будем всегда по итогам не на рассмотрении, а вот по факту: «ты такой</w:t>
      </w:r>
      <w:r w:rsidRPr="000D7DBD">
        <w:t>». А когда мы на рассмотрении – всё свободно, границы могут подвинуться так, границы могут подвинуться так, границы могут подвинуться так, и ты на рассмотрении, но по факту сегодняшнего твоего исполнения или действенности.</w:t>
      </w:r>
    </w:p>
    <w:p w:rsidR="00890753" w:rsidRPr="000E32E8" w:rsidRDefault="00890753" w:rsidP="00890753">
      <w:pPr>
        <w:ind w:firstLine="454"/>
      </w:pPr>
      <w:r w:rsidRPr="000D7DBD">
        <w:t xml:space="preserve">И соответственно из этого вытекает интересное явление, что когда мы включаемся в условия, </w:t>
      </w:r>
      <w:r w:rsidRPr="000D7DBD">
        <w:rPr>
          <w:i/>
        </w:rPr>
        <w:t xml:space="preserve">– </w:t>
      </w:r>
      <w:r w:rsidRPr="000D7DBD">
        <w:t>вернёмся к средам,</w:t>
      </w:r>
      <w:r w:rsidRPr="000D7DBD">
        <w:rPr>
          <w:i/>
        </w:rPr>
        <w:t xml:space="preserve"> –</w:t>
      </w:r>
      <w:r w:rsidRPr="000D7DBD">
        <w:t xml:space="preserve"> нам важно понять то, от чего мы отключились с вами. С одной стороны, нам нужно в Творящем синтезе Творение, Любовь, Мудрость, Воля и Синтез. То есть собственно Служение, чтобы Синтез не застаивался. И застойное состояние, оно, с одной стороны, хорошо </w:t>
      </w:r>
      <w:r w:rsidRPr="000D7DBD">
        <w:rPr>
          <w:i/>
        </w:rPr>
        <w:t xml:space="preserve">– </w:t>
      </w:r>
      <w:r w:rsidRPr="000D7DBD">
        <w:t xml:space="preserve">не само застойное состояние, а сама системность хороша </w:t>
      </w:r>
      <w:r w:rsidRPr="000D7DBD">
        <w:rPr>
          <w:i/>
        </w:rPr>
        <w:t xml:space="preserve">– </w:t>
      </w:r>
      <w:r w:rsidRPr="000D7DBD">
        <w:t xml:space="preserve">для начала, пока мы адаптируемся. Как только адаптация произошла, нужно начинать что-то делать. То есть нужна дееспособность, чтобы Синтез </w:t>
      </w:r>
      <w:r w:rsidRPr="000E32E8">
        <w:t>применялся.</w:t>
      </w:r>
    </w:p>
    <w:p w:rsidR="00890753" w:rsidRPr="000E32E8" w:rsidRDefault="00890753" w:rsidP="00890753">
      <w:pPr>
        <w:ind w:firstLine="454"/>
      </w:pPr>
      <w:r w:rsidRPr="000E32E8">
        <w:t>И здесь становится вопрос, с чего мы начинали – что даёт нам формирование среды? Вы это знаете. Формирование среды нам дают дееспособные Ядра Синтеза.</w:t>
      </w:r>
    </w:p>
    <w:p w:rsidR="00890753" w:rsidRPr="000D7DBD" w:rsidRDefault="00890753" w:rsidP="00890753">
      <w:pPr>
        <w:ind w:firstLine="454"/>
      </w:pPr>
      <w:r w:rsidRPr="000E32E8">
        <w:t>И вот интересный факт, что Мышление, эта незабвенная часть, совершенное Мышление, архетипическое, хотите сказать Контическое Тело, неважно, ИВДИВО-тело служения, основываются на формировании сред из Ядер Синтеза. То есть когда мы с вами служим, мы служим разработанным или действующим</w:t>
      </w:r>
      <w:r w:rsidRPr="000D7DBD">
        <w:t xml:space="preserve"> объёмом Синтеза в Ядрах Синтеза.</w:t>
      </w:r>
    </w:p>
    <w:p w:rsidR="00890753" w:rsidRPr="000D7DBD" w:rsidRDefault="00890753" w:rsidP="000E32E8">
      <w:pPr>
        <w:pStyle w:val="12"/>
      </w:pPr>
      <w:bookmarkStart w:id="14" w:name="_Toc92488208"/>
      <w:bookmarkStart w:id="15" w:name="_Toc92661886"/>
      <w:r w:rsidRPr="000D7DBD">
        <w:t>Как нам надо разрабатывать Ядра Синтеза?</w:t>
      </w:r>
      <w:bookmarkEnd w:id="14"/>
      <w:bookmarkEnd w:id="15"/>
    </w:p>
    <w:p w:rsidR="00890753" w:rsidRPr="000D7DBD" w:rsidRDefault="00890753" w:rsidP="00890753">
      <w:pPr>
        <w:ind w:firstLine="454"/>
      </w:pPr>
      <w:r w:rsidRPr="000D7DBD">
        <w:t>И вот опять парадоксальный вопрос, который нас с вами терзал на протяжении, ну допустим, энного количества лет физически в служении. А как нам надо разрабатывать Ядра Синтеза, которые по стандарту каждый вид Синтеза, каждое воскресенье, когда проходим Синтез, мы стяжаем? Мы разрабатываем Ядра Синтеза служением, но помимо этого есть ещё ряд действий, или ряд положений, которые требуют нашей внимательности. Как вы думаете, какие?</w:t>
      </w:r>
    </w:p>
    <w:p w:rsidR="00890753" w:rsidRPr="000D7DBD" w:rsidRDefault="00890753" w:rsidP="00890753">
      <w:pPr>
        <w:ind w:firstLine="454"/>
      </w:pPr>
      <w:r w:rsidRPr="000D7DBD">
        <w:t>Это я просто засмотрелась на ноги и выпала, потом опять впала, потом опять выпала. Это я вспоминаю опять Синтез, когда тоже была зима, третий курс, и вам Владыка объяснял по поводу красных…, да, вот именно. Ну, искусство, на минуточку, оно включается во что? В культуру. И смотрите, стоит Владыка Синтеза, значит, им смотрит Аватар Синтеза Кут Хуми. Владыка смотрит и попал взгляд на что-то особенное, и у Владыки сразу такой отчёт на это особенное факта. То есть с одной стороны, я могу так раз – и пробежалась взглядом. А иногда могу остановиться: «Что у Марины Геннадьевны такая цепочка с очками, вот интересно, что это там у неё, на чём держатся её окуляры?» Вдруг на них что-то интересное повисло, а Владыку Кут Хуми это не устраивает, Владыка посмотрел, снял – Марине Геннадьевне легче смотреть стало. Понятно? Посмотрел у кого-то на ноги – легче идти стало. Я не имею в виду Владыка Синтеза, сам просто. Мы же есть явление того, что наш взгляд – это физическое выражение взгляда Аватара Синтеза, когда Владыка концентрируется. Ладно, это была шутка, но тем не менее.</w:t>
      </w:r>
    </w:p>
    <w:p w:rsidR="00890753" w:rsidRPr="000D7DBD" w:rsidRDefault="00890753" w:rsidP="00890753">
      <w:pPr>
        <w:ind w:firstLine="454"/>
      </w:pPr>
      <w:r w:rsidRPr="000D7DBD">
        <w:t>Как мы будем воспитывать с вами Ядра Синтеза? Как воспитывать Ядра Синтеза будем? Есть два способа.</w:t>
      </w:r>
    </w:p>
    <w:p w:rsidR="00890753" w:rsidRPr="000D7DBD" w:rsidRDefault="00890753" w:rsidP="00890753">
      <w:pPr>
        <w:ind w:firstLine="454"/>
        <w:rPr>
          <w:i/>
        </w:rPr>
      </w:pPr>
      <w:r w:rsidRPr="000D7DBD">
        <w:rPr>
          <w:i/>
        </w:rPr>
        <w:t>Из зала: – Любовью.</w:t>
      </w:r>
    </w:p>
    <w:p w:rsidR="00890753" w:rsidRPr="000D7DBD" w:rsidRDefault="00890753" w:rsidP="00890753">
      <w:pPr>
        <w:ind w:firstLine="454"/>
      </w:pPr>
      <w:proofErr w:type="spellStart"/>
      <w:r w:rsidRPr="000D7DBD">
        <w:t>Залюбили</w:t>
      </w:r>
      <w:proofErr w:type="spellEnd"/>
      <w:r w:rsidRPr="000D7DBD">
        <w:t xml:space="preserve">. Они в отпаде, сказали: «Больше не могу». Итог Любви: «не могу». Кстати, итог Любви: «не могу». И надо не </w:t>
      </w:r>
      <w:proofErr w:type="spellStart"/>
      <w:r w:rsidRPr="000D7DBD">
        <w:t>залюбить</w:t>
      </w:r>
      <w:proofErr w:type="spellEnd"/>
      <w:r w:rsidRPr="000D7DBD">
        <w:t xml:space="preserve">, а надо </w:t>
      </w:r>
      <w:proofErr w:type="spellStart"/>
      <w:r w:rsidRPr="000D7DBD">
        <w:t>недолюбить</w:t>
      </w:r>
      <w:proofErr w:type="spellEnd"/>
      <w:r w:rsidRPr="000D7DBD">
        <w:t xml:space="preserve">, чтобы могли. </w:t>
      </w:r>
      <w:proofErr w:type="spellStart"/>
      <w:r w:rsidRPr="000D7DBD">
        <w:t>Недолюбить</w:t>
      </w:r>
      <w:proofErr w:type="spellEnd"/>
      <w:r w:rsidRPr="000D7DBD">
        <w:t xml:space="preserve">, знаете, есть вот 200 процентов, и вот сто процентов. В материи полюбить и чуть-чуть дать волю Любви, чтобы она самостоятельно выросла. А если мы </w:t>
      </w:r>
      <w:proofErr w:type="spellStart"/>
      <w:r w:rsidRPr="000D7DBD">
        <w:t>залюбливаем</w:t>
      </w:r>
      <w:proofErr w:type="spellEnd"/>
      <w:r w:rsidRPr="000D7DBD">
        <w:t xml:space="preserve">, мы не даём Любви самостоятельно расти. То есть мы собою её поддерживаем донельзя… Понятно о чём? Вот такая интересная грань. Если мы её с вами в восьмерице Изначально Вышестоящего Отца каждого, с точки зрения пятой позиции Учителя, действуем жёстко, грубо – и вот именно как сказал один из ваших представителей, а запомните, вы же знаете такую истину, что любой из присутствующих, если говорит, это выражение кого? не-не-не, общей позиции группы. А если группа не разделяет твоё мнение, включается </w:t>
      </w:r>
      <w:r w:rsidRPr="000D7DBD">
        <w:lastRenderedPageBreak/>
        <w:t>оперативное решение управления условиями. Что есмь оперативное управление условиями? Ну что? Очень простое решение. Мальчики десять раз отжимаются, девочки десять раз приседают. Нет, приседают. Оперативное управление условиями. Если вдруг они не стыкуются. Я шучу. Тем не менее, хорошее решение для тела, чтобы выбить из тела некое состояние неправильных мыслей. Ладно.</w:t>
      </w:r>
    </w:p>
    <w:p w:rsidR="00890753" w:rsidRPr="000D7DBD" w:rsidRDefault="00890753" w:rsidP="000E32E8">
      <w:pPr>
        <w:pStyle w:val="12"/>
      </w:pPr>
      <w:bookmarkStart w:id="16" w:name="_Toc92488209"/>
      <w:bookmarkStart w:id="17" w:name="_Toc92661887"/>
      <w:r w:rsidRPr="000D7DBD">
        <w:t>Войти в магнит действующими Ядрами Синтеза</w:t>
      </w:r>
      <w:bookmarkEnd w:id="16"/>
      <w:bookmarkEnd w:id="17"/>
    </w:p>
    <w:p w:rsidR="00890753" w:rsidRPr="000E32E8" w:rsidRDefault="00890753" w:rsidP="00890753">
      <w:pPr>
        <w:ind w:firstLine="454"/>
      </w:pPr>
      <w:r w:rsidRPr="000D7DBD">
        <w:t xml:space="preserve">У нас есть два выражения. Первое. Мы недавно разработали, не знаю, делали ли вы такое или нет, но мы считаем, что это наше такое открытие, это магнит только Ядрами Синтеза. И когда мы сейчас пришли к действию с Мышлением, мы увидели, что Мышлению надо среды Синтеза. Среда Синтеза идёт или раскрывается из Ядер Синтеза. Чтобы раскрыть ядро Синтеза, необходимо, чтобы само ядро Синтеза было в постоянной магнитной среде с Изначально Вышестоящими Аватарами Синтеза и с Изначально Вышестоящим Отцом Изначально Вышестоящей Матерью. В принципе, помните, когда Аватар Синтеза Кут Хуми на каких-то Синтезах раньше, думаю, у вас в Санкт-Петербурге, когда вёл Глава ИВДИВО, говорил о том, что само состояние Синтеза фиксируется на Тело, и Ядра </w:t>
      </w:r>
      <w:r w:rsidRPr="000E32E8">
        <w:t>Синтеза мы раскрываем, развёртываем по телу, мы их расширяем – это Стандарт Изначально Вышестоящего Отца. Это эталон, который не может там быть потерян, упущен – то есть он всегда в нас.</w:t>
      </w:r>
    </w:p>
    <w:p w:rsidR="00890753" w:rsidRPr="000D7DBD" w:rsidRDefault="00890753" w:rsidP="00890753">
      <w:pPr>
        <w:ind w:firstLine="454"/>
      </w:pPr>
      <w:r w:rsidRPr="000E32E8">
        <w:t>Вопрос: с точки зрения Физического Тела как вы действуете Ядрами Синтеза 191-й Частью? 191-й Частью Ядрами Синтеза. Понятно? То есть у меня есть Ядра Синтеза, и я возжигаю 191-ю Часть и как ею действую. И вот, если я не владею 8-й позицией в ИВДИВО-развития, то есть магнитом, Ядра Синтеза</w:t>
      </w:r>
      <w:r w:rsidRPr="000D7DBD">
        <w:t xml:space="preserve"> есть, они действуют (внимание!) по моей подготовке, но они не встроены, вот смотрите: не в распаковку, а в повседневное, постоянное генерирование, применение действия ими мною вовне. Вот именно ими, но мною вовне.</w:t>
      </w:r>
    </w:p>
    <w:p w:rsidR="00890753" w:rsidRPr="000D7DBD" w:rsidRDefault="00890753" w:rsidP="00890753">
      <w:pPr>
        <w:ind w:firstLine="454"/>
      </w:pPr>
      <w:r w:rsidRPr="000D7DBD">
        <w:t>Это не значит, что я выйду из Синтеза и буду всю дорогу, пока еду до гостиницы в концентрации Ядер Синтеза. Нет, понятно, что они будут в состоянии, так скажем, покоя. Но если надо, и включится моя физичность: на что-то ответить, как-то отреагировать, что-то кому-то сказать – и это потребует вида жизни выше, чем Человек (вот увидьте выше, чем Человек), автоматически по подготовке того или по сознанию того, с кем я буду общаться, у меня будут работать Ядра Синтеза.</w:t>
      </w:r>
    </w:p>
    <w:p w:rsidR="00890753" w:rsidRPr="000D7DBD" w:rsidRDefault="00890753" w:rsidP="00890753">
      <w:pPr>
        <w:ind w:firstLine="454"/>
      </w:pPr>
      <w:r w:rsidRPr="000D7DBD">
        <w:t>Но для того, чтобы они работали, и Творящий синтез, с точки зрения Служения, применялся и выявлялся во мне. И было видно, что я не просто там откуда-то спустилась, а я управляю этим, я компетентна в этом, я реагирую на это целесообразно ситуации, у меня действует магнит всегда и постоянно. При этом, этот магнит может и не задействовать Ядра Частей, Ядра в Физическом Теле, Ядра моих компетенций. Но! Если вы люди сообразительные, вы поймёте, что если есть магнит Ядер Синтеза, то может быть обязательно магнит Частей. Мы с вами выстраивали Части такие-то столпом, то может быть магнит Компетенций.</w:t>
      </w:r>
    </w:p>
    <w:p w:rsidR="00890753" w:rsidRPr="000D7DBD" w:rsidRDefault="00890753" w:rsidP="00890753">
      <w:pPr>
        <w:ind w:firstLine="454"/>
      </w:pPr>
      <w:r w:rsidRPr="000D7DBD">
        <w:t xml:space="preserve">И вот, кстати, на этом мы сейчас сказали, а у вас, знаете такое состояние, как пропадание, когда не на что опереться: то есть ты говоришь группе, </w:t>
      </w:r>
      <w:proofErr w:type="gramStart"/>
      <w:r w:rsidRPr="000D7DBD">
        <w:t>и</w:t>
      </w:r>
      <w:proofErr w:type="gramEnd"/>
      <w:r w:rsidRPr="000D7DBD">
        <w:t xml:space="preserve"> если группа или б</w:t>
      </w:r>
      <w:r w:rsidRPr="000D7DBD">
        <w:rPr>
          <w:b/>
          <w:i/>
        </w:rPr>
        <w:t>о</w:t>
      </w:r>
      <w:r w:rsidRPr="000D7DBD">
        <w:t>льшая часть не делала этого, чувствуется внутреннее состояние неустойчивости и: вам сказали, а у вас это впервые в восприятии. Соответственно, мы с вами будем в практиках сегодня, если вдруг я забуду, вы помните, пожалуйста, чтобы попробовать войти в магнит действующими Ядрами Синтеза.</w:t>
      </w:r>
    </w:p>
    <w:p w:rsidR="00890753" w:rsidRPr="000D7DBD" w:rsidRDefault="00890753" w:rsidP="00890753">
      <w:pPr>
        <w:ind w:firstLine="454"/>
      </w:pPr>
      <w:r w:rsidRPr="000D7DBD">
        <w:t>У вас, предположим, 51 Ядро Синтеза. Ну, вот берём минимум: 51 Ядро Синтеза. Вокруг каждого Ядра Синтеза 16 ядрышек. Помните это? И, значит, задача научиться входить в магнит Ядрами Синтеза, чтобы и от Отца, и от Матери, и от Аватара, и от Аватарессы Синтез и Огонь пошёл только на Ядра Синтеза. Этим включился магнитный огонь в Ядре – Ядро раскрылось. Пошло состояние</w:t>
      </w:r>
      <w:r w:rsidR="00993EF3">
        <w:t>,</w:t>
      </w:r>
      <w:r w:rsidRPr="000D7DBD">
        <w:t xml:space="preserve"> </w:t>
      </w:r>
      <w:r w:rsidR="00993EF3">
        <w:t>только не спать</w:t>
      </w:r>
      <w:r w:rsidRPr="000D7DBD">
        <w:t xml:space="preserve">. Пошло состояние </w:t>
      </w:r>
      <w:proofErr w:type="spellStart"/>
      <w:r w:rsidRPr="000D7DBD">
        <w:t>разновариативности</w:t>
      </w:r>
      <w:proofErr w:type="spellEnd"/>
      <w:r w:rsidRPr="000D7DBD">
        <w:t xml:space="preserve"> Синтеза в теле. И вот здесь мы приходим: наступает среда Синтеза, которая насыщает Части.</w:t>
      </w:r>
    </w:p>
    <w:p w:rsidR="00890753" w:rsidRPr="000D7DBD" w:rsidRDefault="00890753" w:rsidP="00890753">
      <w:pPr>
        <w:ind w:firstLine="454"/>
      </w:pPr>
      <w:r w:rsidRPr="000D7DBD">
        <w:t>И есть интересный парадокс для Мышления: что мы с вами в Физическом Теле как 191-й Части действуем синтезом сред всех нижестоящих Частей. Вот именно синтезом сред, где среда</w:t>
      </w:r>
      <w:r w:rsidR="00993EF3">
        <w:t xml:space="preserve"> –</w:t>
      </w:r>
      <w:r w:rsidRPr="000D7DBD">
        <w:t xml:space="preserve"> это не только факт мышления или фактор мышления, который строится синтезом, это мы лишь просто применили. А требуется в безусловном явлении, что каждому явлению Физического Тела требуются </w:t>
      </w:r>
      <w:r w:rsidRPr="000D7DBD">
        <w:lastRenderedPageBreak/>
        <w:t>Части, которые строят Физическое Тело. И в обратную сторону, Физическое Тело, как Часть, строит другие Части.</w:t>
      </w:r>
    </w:p>
    <w:p w:rsidR="00890753" w:rsidRPr="000D7DBD" w:rsidRDefault="00890753" w:rsidP="000E32E8">
      <w:pPr>
        <w:pStyle w:val="12"/>
      </w:pPr>
      <w:bookmarkStart w:id="18" w:name="_Toc92488210"/>
      <w:bookmarkStart w:id="19" w:name="_Toc92661888"/>
      <w:r w:rsidRPr="000D7DBD">
        <w:t>Разработка видов Воли в применимости в других Частях</w:t>
      </w:r>
      <w:bookmarkEnd w:id="18"/>
      <w:bookmarkEnd w:id="19"/>
    </w:p>
    <w:p w:rsidR="00890753" w:rsidRPr="000E32E8" w:rsidRDefault="00890753" w:rsidP="00890753">
      <w:pPr>
        <w:ind w:firstLine="454"/>
      </w:pPr>
      <w:r w:rsidRPr="000E32E8">
        <w:t xml:space="preserve">К вам вопрос: как вы на основании этого (к магниту мы ещё вернёмся) формируете, предположим, 64 тела материи? В каждом теле материи есть тела. Как вы применяете? Как вы думаете? Как вы, не знаю, там, на кафедре, в управлении, в отделе разрабатываете телесность тех Частей, которые являют собою Физическое Тело? Допустим, 64 тела материи. Допустим, Ипостасное Тело. Допустим, Синтезобраз, это тоже Тело. Допустим, </w:t>
      </w:r>
      <w:proofErr w:type="spellStart"/>
      <w:r w:rsidRPr="000E32E8">
        <w:t>Синтезтело</w:t>
      </w:r>
      <w:proofErr w:type="spellEnd"/>
      <w:r w:rsidRPr="000E32E8">
        <w:t xml:space="preserve">, это тоже Тело. Допустим, Трансвизор, это Тело. </w:t>
      </w:r>
      <w:proofErr w:type="gramStart"/>
      <w:r w:rsidRPr="000E32E8">
        <w:t>Понимаете</w:t>
      </w:r>
      <w:proofErr w:type="gramEnd"/>
      <w:r w:rsidRPr="000E32E8">
        <w:t>?</w:t>
      </w:r>
    </w:p>
    <w:p w:rsidR="00890753" w:rsidRPr="000E32E8" w:rsidRDefault="00890753" w:rsidP="00890753">
      <w:pPr>
        <w:ind w:firstLine="454"/>
      </w:pPr>
      <w:r w:rsidRPr="000E32E8">
        <w:t>И вот здесь мы с вами приходим к интересному такому явлению, что каждое Подразделение, оно отвечает за Часть во всех других Частях. То есть вы отвечаете за Физическое Тело в любой другой Части, где оно присутствует по факту. Даже тело Сознания. И вот само Сознание строится определённой телесностью.</w:t>
      </w:r>
    </w:p>
    <w:p w:rsidR="00890753" w:rsidRPr="000E32E8" w:rsidRDefault="00890753" w:rsidP="00890753">
      <w:pPr>
        <w:ind w:firstLine="454"/>
      </w:pPr>
      <w:r w:rsidRPr="000E32E8">
        <w:t xml:space="preserve">И вот здесь вот важный взгляд, наверное, что мы опять с вами возвращаемся к потребности разработки видов Воли, видов Воли в применимости в других Частях. Мы на это вышли в Краснодаре на той неделе, когда, работая с Владыками Синтеза, устремлёнными, Аватар Синтеза Кут Хуми задал им вопрос: «Хум. Хум как Часть в видах тел материи». Допустим, Хум в Астральном теле. Хум в </w:t>
      </w:r>
      <w:proofErr w:type="spellStart"/>
      <w:r w:rsidRPr="000E32E8">
        <w:t>Контическом</w:t>
      </w:r>
      <w:proofErr w:type="spellEnd"/>
      <w:r w:rsidRPr="000E32E8">
        <w:t xml:space="preserve"> теле. Хум в </w:t>
      </w:r>
      <w:proofErr w:type="spellStart"/>
      <w:r w:rsidRPr="000E32E8">
        <w:t>Есмическом</w:t>
      </w:r>
      <w:proofErr w:type="spellEnd"/>
      <w:r w:rsidRPr="000E32E8">
        <w:t xml:space="preserve"> теле – Есмика. Хум в </w:t>
      </w:r>
      <w:proofErr w:type="spellStart"/>
      <w:r w:rsidRPr="000E32E8">
        <w:t>Сиаматике</w:t>
      </w:r>
      <w:proofErr w:type="spellEnd"/>
      <w:r w:rsidRPr="000E32E8">
        <w:t>. И у краснодарцев на Совете Изначально Вышестоящего Отца было безмолвие. То есть как бы они понимали, в чём речь, о чём речь, но они не подходили к этому практически.</w:t>
      </w:r>
    </w:p>
    <w:p w:rsidR="00890753" w:rsidRPr="000E32E8" w:rsidRDefault="00890753" w:rsidP="00890753">
      <w:pPr>
        <w:ind w:firstLine="454"/>
      </w:pPr>
      <w:r w:rsidRPr="000E32E8">
        <w:t>И вот смотрите, есть теория, как некая гипотетический воздух, то есть где мы просто с вами можем задаться этим вопросом – что это может быть. У нас же с вами Совершенное Исследование – мы можем задаться – что это может быть. Но у нас нет физического действия в практике.</w:t>
      </w:r>
    </w:p>
    <w:p w:rsidR="00890753" w:rsidRPr="000D7DBD" w:rsidRDefault="00890753" w:rsidP="00890753">
      <w:pPr>
        <w:ind w:firstLine="454"/>
      </w:pPr>
      <w:r w:rsidRPr="000E32E8">
        <w:t>И вот Мышление, как бы оно ни было сложно́</w:t>
      </w:r>
      <w:r w:rsidRPr="000E32E8">
        <w:rPr>
          <w:i/>
        </w:rPr>
        <w:t xml:space="preserve"> </w:t>
      </w:r>
      <w:r w:rsidRPr="000E32E8">
        <w:t>или просто в исполнении, оно всегда подкрепляется действием на практике</w:t>
      </w:r>
      <w:r w:rsidRPr="000D7DBD">
        <w:t>, где всегда необходимо практикование явлением. Мы с вами мы знаем закон, что практика – это критерий Истины. Значит, Физическое Тело, чтобы углубило Волю, нуждается в критерии практического применения чего? Чего?</w:t>
      </w:r>
    </w:p>
    <w:p w:rsidR="00890753" w:rsidRPr="000D7DBD" w:rsidRDefault="00890753" w:rsidP="00890753">
      <w:pPr>
        <w:ind w:firstLine="454"/>
        <w:rPr>
          <w:i/>
        </w:rPr>
      </w:pPr>
      <w:r w:rsidRPr="000D7DBD">
        <w:rPr>
          <w:i/>
        </w:rPr>
        <w:t xml:space="preserve">Из зала: </w:t>
      </w:r>
      <w:r w:rsidRPr="000D7DBD">
        <w:t>–</w:t>
      </w:r>
      <w:r w:rsidRPr="000D7DBD">
        <w:rPr>
          <w:i/>
        </w:rPr>
        <w:t xml:space="preserve"> Истины</w:t>
      </w:r>
    </w:p>
    <w:p w:rsidR="00890753" w:rsidRPr="000E32E8" w:rsidRDefault="00890753" w:rsidP="00890753">
      <w:pPr>
        <w:ind w:firstLine="454"/>
      </w:pPr>
      <w:r w:rsidRPr="000D7DBD">
        <w:t xml:space="preserve">Истины. И мы </w:t>
      </w:r>
      <w:r w:rsidRPr="000E32E8">
        <w:t>пришли к важному и главному для подразделения Санкт-Петербург: Истина</w:t>
      </w:r>
      <w:r w:rsidR="000E32E8" w:rsidRPr="000E32E8">
        <w:t xml:space="preserve"> –</w:t>
      </w:r>
      <w:r w:rsidRPr="000E32E8">
        <w:t xml:space="preserve"> ваше всё</w:t>
      </w:r>
      <w:r w:rsidR="000E32E8" w:rsidRPr="000E32E8">
        <w:t>,</w:t>
      </w:r>
      <w:r w:rsidRPr="000E32E8">
        <w:t xml:space="preserve"> как некое состояние </w:t>
      </w:r>
      <w:proofErr w:type="gramStart"/>
      <w:r w:rsidRPr="000E32E8">
        <w:t>Начал</w:t>
      </w:r>
      <w:proofErr w:type="gramEnd"/>
      <w:r w:rsidRPr="000E32E8">
        <w:t xml:space="preserve"> или Фундаментальности явления вовне. Причём, очень интересный взгляд, очень интересный взгляд.</w:t>
      </w:r>
    </w:p>
    <w:p w:rsidR="00890753" w:rsidRPr="000D7DBD" w:rsidRDefault="00890753" w:rsidP="000E32E8">
      <w:pPr>
        <w:pStyle w:val="12"/>
      </w:pPr>
      <w:bookmarkStart w:id="20" w:name="_Toc92488211"/>
      <w:bookmarkStart w:id="21" w:name="_Toc92661889"/>
      <w:r w:rsidRPr="000D7DBD">
        <w:t>Что будет Фундаментальностью для Синтеза?</w:t>
      </w:r>
      <w:bookmarkEnd w:id="20"/>
      <w:bookmarkEnd w:id="21"/>
    </w:p>
    <w:p w:rsidR="00890753" w:rsidRPr="000D7DBD" w:rsidRDefault="00890753" w:rsidP="00890753">
      <w:pPr>
        <w:ind w:firstLine="454"/>
      </w:pPr>
      <w:r w:rsidRPr="000D7DBD">
        <w:t xml:space="preserve">Для Синтеза, что будет Фундаментальностью? Что будет Фундаментальностью для Синтеза? Что будет Фундаментальностью для Синтеза? Вот вы же сейчас в концентрации Аватара Синтеза Кут Хуми? Вы послушайте Владыку. Владыка вам говорит. Владыка ведёт. Сегодня, вот извините за слово «сегодня», очень чётко фиксируется на каждого из вас Синтез. Надо просто немножко </w:t>
      </w:r>
      <w:proofErr w:type="spellStart"/>
      <w:r w:rsidRPr="000D7DBD">
        <w:t>сонастроить</w:t>
      </w:r>
      <w:proofErr w:type="spellEnd"/>
      <w:r w:rsidRPr="000D7DBD">
        <w:t xml:space="preserve"> свои, извините, пошучу, вибрации головного мозга на ритмы условий среды ИВДИВО, среды.</w:t>
      </w:r>
    </w:p>
    <w:p w:rsidR="00890753" w:rsidRPr="000D7DBD" w:rsidRDefault="00890753" w:rsidP="00890753">
      <w:pPr>
        <w:ind w:firstLine="454"/>
      </w:pPr>
      <w:r w:rsidRPr="000D7DBD">
        <w:t>Что есмь фундамент Синтеза, ребята?</w:t>
      </w:r>
    </w:p>
    <w:p w:rsidR="00890753" w:rsidRPr="000E32E8" w:rsidRDefault="00890753" w:rsidP="00890753">
      <w:pPr>
        <w:ind w:firstLine="454"/>
        <w:rPr>
          <w:i/>
        </w:rPr>
      </w:pPr>
      <w:r w:rsidRPr="000D7DBD">
        <w:rPr>
          <w:i/>
        </w:rPr>
        <w:t xml:space="preserve">Из </w:t>
      </w:r>
      <w:r w:rsidRPr="000E32E8">
        <w:rPr>
          <w:i/>
        </w:rPr>
        <w:t xml:space="preserve">зала: </w:t>
      </w:r>
      <w:r w:rsidRPr="000E32E8">
        <w:t>–</w:t>
      </w:r>
      <w:r w:rsidRPr="000E32E8">
        <w:rPr>
          <w:i/>
        </w:rPr>
        <w:t xml:space="preserve"> Прасинтез.</w:t>
      </w:r>
    </w:p>
    <w:p w:rsidR="00890753" w:rsidRPr="000E32E8" w:rsidRDefault="00890753" w:rsidP="00890753">
      <w:pPr>
        <w:ind w:firstLine="454"/>
      </w:pPr>
      <w:r w:rsidRPr="000E32E8">
        <w:t xml:space="preserve">Нет. Фундамент Синтеза – это Творение. Творение: каким Синтеза и Огня. Даже примером с Краснодаром можно было сделать параллель. Понимаете, вот ни я, ни любой другой Владыка Синтеза, не знаю за любых других, но мы знаем за себя. И никогда он не говорит загадки, на которых до этого мы не дали вам ответа. Надо просто внимательно слушать. И любое действие, кстати, Воли… Давайте так, вот если уже так брать… Чем в вершине строится Воля? Чем в вершине строится Воля? Чтоб мы эту мысль закончили. Воля в вершине строится? – </w:t>
      </w:r>
      <w:proofErr w:type="spellStart"/>
      <w:r w:rsidRPr="000E32E8">
        <w:t>Ивдивостью</w:t>
      </w:r>
      <w:proofErr w:type="spellEnd"/>
      <w:r w:rsidRPr="000E32E8">
        <w:t xml:space="preserve"> и Иерархизацией также.</w:t>
      </w:r>
    </w:p>
    <w:p w:rsidR="00890753" w:rsidRPr="000D7DBD" w:rsidRDefault="00890753" w:rsidP="00890753">
      <w:pPr>
        <w:ind w:firstLine="454"/>
      </w:pPr>
      <w:r w:rsidRPr="000E32E8">
        <w:t xml:space="preserve">Значит, вспоминаем, что не так давно вы были ещё Иерархией Изначально Вышестоящего Дома Изначально Вышестоящего Отца. И когда мы находимся с вами вот в тесном контакте Синтеза, у нас с вами разными видами действия включается одно явление: то, о чём мы говорим вопросами </w:t>
      </w:r>
      <w:r w:rsidRPr="000E32E8">
        <w:lastRenderedPageBreak/>
        <w:t>вовне, значит, либо до вопроса, либо после вопроса</w:t>
      </w:r>
      <w:r w:rsidRPr="000D7DBD">
        <w:t xml:space="preserve"> мы вам это </w:t>
      </w:r>
      <w:proofErr w:type="spellStart"/>
      <w:r w:rsidRPr="000D7DBD">
        <w:t>пода́ли</w:t>
      </w:r>
      <w:proofErr w:type="spellEnd"/>
      <w:r w:rsidRPr="000D7DBD">
        <w:t>, через разные виды нелинейных подсказок просто набросав либо образ, либо какую-то картину, либо какое-то предложение, которое приведёт к ответу на этот вопрос. Это Иерархия. Это чёткая Иерархия, для Физического Тела важны иерархические поступки: не когда мы только задаём вопрос, а когда мы вам дали ещё контекст, то есть смысл ответа на поставленный вопрос. Фактически так действует с вами два явления: Жизнь и Репликация, Монада и Омега. Монада никогда Жизнью не оперирует, не дав заведомо имеющиеся у Репликации вопросы. Понятно. То есть мы рождаемся – мы уже с вами знаем ответы на внутренние вопросы. Честное слово.</w:t>
      </w:r>
    </w:p>
    <w:p w:rsidR="00890753" w:rsidRPr="000D7DBD" w:rsidRDefault="00890753" w:rsidP="00890753">
      <w:pPr>
        <w:ind w:firstLine="454"/>
      </w:pPr>
      <w:r w:rsidRPr="000D7DBD">
        <w:t xml:space="preserve">Ну, это вот если посмотреть шире, чем Физическое Тело, и пойти в оперирование организации 8-рицы Изначально Вышестоящего Отца ракурсом всей 8-рицы. Только не </w:t>
      </w:r>
      <w:proofErr w:type="spellStart"/>
      <w:r w:rsidRPr="000D7DBD">
        <w:t>отключайтесь</w:t>
      </w:r>
      <w:proofErr w:type="spellEnd"/>
      <w:r w:rsidRPr="000D7DBD">
        <w:t>, пожалуйста: мы вас теряем – вы пошли в Человека, а нужно быть на позиции Отца или Аватара, но смотреть вглубь. Вот смотрите, не вниз, а вглубь.</w:t>
      </w:r>
    </w:p>
    <w:p w:rsidR="00890753" w:rsidRPr="000E32E8" w:rsidRDefault="00890753" w:rsidP="00890753">
      <w:pPr>
        <w:ind w:firstLine="454"/>
      </w:pPr>
      <w:r w:rsidRPr="000D7DBD">
        <w:t xml:space="preserve">И вот, будучи в 8-рице, стоя в явлении </w:t>
      </w:r>
      <w:r w:rsidRPr="000E32E8">
        <w:t xml:space="preserve">Отцовскости, Аватара или явления Отцовскости Отца, вот на 8-й – 7-й позиции нужно смотреть вглубь. У нас есть Совершенная Глубина – 14-й Совершенный Инструмент. Вопрос: почему, с точки зрения Философии, где Физическому Телу это необходимо как воздух, ваша Совершенная Глубина не даёт проникновения в состояние взгляда на Человека. И конкретно, когда мы говорим </w:t>
      </w:r>
      <w:r w:rsidRPr="000E32E8">
        <w:rPr>
          <w:i/>
        </w:rPr>
        <w:t>Человек</w:t>
      </w:r>
      <w:r w:rsidRPr="000E32E8">
        <w:t xml:space="preserve"> – кого вы видите? Вы видите движение? Вы видите Образ Отца? И это неверно, исконно неверно, истинно неверно</w:t>
      </w:r>
      <w:r w:rsidRPr="000D7DBD">
        <w:t xml:space="preserve">. Важно видеть в первой 8-рице, то есть Человек Изначально Вышестоящего Отца, Жизнь Изначально Вышестоящего Отца, Монада Изначально Вышестоящего Отца. А всё остальное, то есть остальное в кавычках, «ниже развёртывающееся», с точки зрения 8-рицы это углубление тех действий, которые нам с вами должны быть полезны для </w:t>
      </w:r>
      <w:r w:rsidRPr="000E32E8">
        <w:t>разработки того, над чем мы с вами здесь концентрируемся.</w:t>
      </w:r>
    </w:p>
    <w:p w:rsidR="00890753" w:rsidRPr="000E32E8" w:rsidRDefault="00890753" w:rsidP="00890753">
      <w:pPr>
        <w:ind w:firstLine="454"/>
      </w:pPr>
      <w:r w:rsidRPr="000E32E8">
        <w:t xml:space="preserve">Вот просто осознайте это и немножко так пошустрее будьте в ответах, чтобы уметь это связывать. Само состояние, кстати, </w:t>
      </w:r>
      <w:r w:rsidRPr="000E32E8">
        <w:rPr>
          <w:i/>
        </w:rPr>
        <w:t>связывания</w:t>
      </w:r>
      <w:r w:rsidRPr="000E32E8">
        <w:t xml:space="preserve">, на чём основывается? Почему мы иногда с вами связывать не умеем быстро? Недостаточно чего? Чего недостаточно? </w:t>
      </w:r>
      <w:proofErr w:type="spellStart"/>
      <w:r w:rsidRPr="000E32E8">
        <w:t>Спекаемости</w:t>
      </w:r>
      <w:proofErr w:type="spellEnd"/>
      <w:r w:rsidRPr="000E32E8">
        <w:t xml:space="preserve">. </w:t>
      </w:r>
      <w:proofErr w:type="spellStart"/>
      <w:r w:rsidRPr="000E32E8">
        <w:t>Спекаемости</w:t>
      </w:r>
      <w:proofErr w:type="spellEnd"/>
      <w:r w:rsidRPr="000E32E8">
        <w:t xml:space="preserve">. То есть физическое Тело, когда находится в мозговом штурме, а вы сейчас </w:t>
      </w:r>
      <w:proofErr w:type="spellStart"/>
      <w:r w:rsidRPr="000E32E8">
        <w:t>штурмите</w:t>
      </w:r>
      <w:proofErr w:type="spellEnd"/>
      <w:r w:rsidRPr="000E32E8">
        <w:t xml:space="preserve"> Синтезом, ему необходима </w:t>
      </w:r>
      <w:proofErr w:type="spellStart"/>
      <w:r w:rsidRPr="000E32E8">
        <w:t>спекаемость</w:t>
      </w:r>
      <w:proofErr w:type="spellEnd"/>
      <w:r w:rsidRPr="000E32E8">
        <w:t xml:space="preserve"> с Синтезом, с Огнём, с тематиками, с глубиной, с интересом между нами, с состоянием проникновенности, когда мы друг друга дополняем, да, в явлении Аватара Синтеза Кут Хуми. И вот это всё называется спеканием. Вы то же самое, такую же параллель можете видеть на своих Советах Изначально Вышестоящего Отца, на общих сборах или на Советах каких-то организаций. Вот это вот состояние </w:t>
      </w:r>
      <w:proofErr w:type="spellStart"/>
      <w:r w:rsidRPr="000E32E8">
        <w:t>спекаемости</w:t>
      </w:r>
      <w:proofErr w:type="spellEnd"/>
      <w:r w:rsidRPr="000E32E8">
        <w:t xml:space="preserve"> даёт сопряжение к чему? Только к применению, то есть к дееспособности.</w:t>
      </w:r>
    </w:p>
    <w:p w:rsidR="00890753" w:rsidRPr="000D7DBD" w:rsidRDefault="00890753" w:rsidP="00890753">
      <w:pPr>
        <w:ind w:firstLine="454"/>
      </w:pPr>
      <w:r w:rsidRPr="000E32E8">
        <w:t>И вот эти объяснялки мелкие выпишите себе для того, чтобы потом это продумать или как-то запишите, потому что вам не хватает вот этого явления философскости. Мышления о Мышлении. Вот у нас как раз сейчас с вами линия Совершенного</w:t>
      </w:r>
      <w:r w:rsidRPr="000D7DBD">
        <w:t xml:space="preserve"> Мышления архетипического Мышления Изначально Вышестоящего Отца, где требуется дополнительно некий контекст Мории и Свет, как глоток свежего воздуха в усилении мудрости мышлением о Мышлении.</w:t>
      </w:r>
    </w:p>
    <w:p w:rsidR="00890753" w:rsidRPr="000D7DBD" w:rsidRDefault="00890753" w:rsidP="000E32E8">
      <w:pPr>
        <w:pStyle w:val="12"/>
      </w:pPr>
      <w:bookmarkStart w:id="22" w:name="_Toc92488212"/>
      <w:bookmarkStart w:id="23" w:name="_Toc92661890"/>
      <w:r w:rsidRPr="000D7DBD">
        <w:t>Контексты Мышления: что убивает Творение? Любовь? Мудрость? Волю?</w:t>
      </w:r>
      <w:bookmarkEnd w:id="22"/>
      <w:bookmarkEnd w:id="23"/>
    </w:p>
    <w:p w:rsidR="00890753" w:rsidRPr="000E32E8" w:rsidRDefault="00890753" w:rsidP="00890753">
      <w:pPr>
        <w:ind w:firstLine="454"/>
      </w:pPr>
      <w:r w:rsidRPr="000D7DBD">
        <w:t xml:space="preserve">Кстати, вопрос к вам. А что уничтожает Мудрость? Никаких загадок. Что уничтожает Мудрость? Как вы думаете, что уничтожает Мудрость? Ладно. Что уничтожает Любовь? Что уничтожает Творение? И что уничтожает Волю? Это важно для Мышления. Для контекста Мышления. Что если я с точки зрения Отцовской Аватарскости, ну, восьмерица же да организации, не преодолею, то есть не вырасту в осознании этого, мне дальше будет сложно идти. Почему? Потому что грабли будут меня каждый раз цеплять за мои пятки. И у меня, не знаю там, всё, что только </w:t>
      </w:r>
      <w:r w:rsidRPr="000E32E8">
        <w:t xml:space="preserve">можно… обувь с ноги сойдёт. То есть путь будет перестраиваться, а я не буду это замечать. Потому что я не отработала, или мы с вами не достроили вот сами эти факты осознания, в которых мы, прежде всего с вами перестраиваемся </w:t>
      </w:r>
      <w:r w:rsidRPr="000E32E8">
        <w:rPr>
          <w:i/>
        </w:rPr>
        <w:t>по</w:t>
      </w:r>
      <w:r w:rsidRPr="000E32E8">
        <w:t xml:space="preserve"> или </w:t>
      </w:r>
      <w:r w:rsidRPr="000E32E8">
        <w:rPr>
          <w:i/>
        </w:rPr>
        <w:t>в</w:t>
      </w:r>
      <w:r w:rsidRPr="000E32E8">
        <w:t xml:space="preserve"> явлении каких-то контекстов Человека, Посвящённого, Служащего.</w:t>
      </w:r>
    </w:p>
    <w:p w:rsidR="00890753" w:rsidRPr="000E32E8" w:rsidRDefault="00890753" w:rsidP="00890753">
      <w:pPr>
        <w:ind w:firstLine="454"/>
      </w:pPr>
      <w:r w:rsidRPr="000E32E8">
        <w:t xml:space="preserve">Что убивает Любовь? Начнём с простого. Любовь убивает на букву «ж». Ну, у всех по-своему. – </w:t>
      </w:r>
      <w:r w:rsidRPr="000E32E8">
        <w:rPr>
          <w:i/>
        </w:rPr>
        <w:t>Жалость</w:t>
      </w:r>
      <w:r w:rsidRPr="000E32E8">
        <w:t xml:space="preserve">. То есть как только мы проявляем жалость, не сострадание, не милосердие, не сочувствие, а жалость, мы фактически убиваем любовь. И какая бы высокая любовь не была, она </w:t>
      </w:r>
      <w:r w:rsidRPr="000E32E8">
        <w:lastRenderedPageBreak/>
        <w:t>умирает только одним явлением. Вот как раз отравляющим действием жалости по отношению к тому, кого и во внутреннем мире, потому что вы её родили. Да?</w:t>
      </w:r>
    </w:p>
    <w:p w:rsidR="00890753" w:rsidRPr="000E32E8" w:rsidRDefault="00890753" w:rsidP="00890753">
      <w:pPr>
        <w:ind w:firstLine="454"/>
      </w:pPr>
      <w:r w:rsidRPr="000E32E8">
        <w:t xml:space="preserve">Что убивает Творение? Творение убивает неприятие. </w:t>
      </w:r>
      <w:r w:rsidRPr="000E32E8">
        <w:rPr>
          <w:i/>
        </w:rPr>
        <w:t>Неприятие</w:t>
      </w:r>
      <w:r w:rsidRPr="000E32E8">
        <w:t xml:space="preserve">. То есть если я что-то не принимаю, у меня нет приятия к этому. Отсюда кстати, уровень воссоединенности, который начинает </w:t>
      </w:r>
      <w:proofErr w:type="spellStart"/>
      <w:r w:rsidRPr="000E32E8">
        <w:t>сотворять</w:t>
      </w:r>
      <w:proofErr w:type="spellEnd"/>
      <w:r w:rsidRPr="000E32E8">
        <w:t xml:space="preserve"> или творить меня с Отцом, с Аватарами Синтеза. Отсюда ипостасность, да? Это состояние воссоединённости </w:t>
      </w:r>
      <w:proofErr w:type="spellStart"/>
      <w:r w:rsidRPr="000E32E8">
        <w:t>спекаемости</w:t>
      </w:r>
      <w:proofErr w:type="spellEnd"/>
      <w:r w:rsidRPr="000E32E8">
        <w:t xml:space="preserve"> внутренних процессов.</w:t>
      </w:r>
    </w:p>
    <w:p w:rsidR="00890753" w:rsidRPr="000D7DBD" w:rsidRDefault="00890753" w:rsidP="00890753">
      <w:pPr>
        <w:ind w:firstLine="454"/>
      </w:pPr>
      <w:r w:rsidRPr="000E32E8">
        <w:t>Вот понимаете, что мы сейчас это говорим не для того, чтобы вы себе записали, а для того чтобы вы даже и не покопались в себе, ни в коем случае. У нас не раскопки археологические или антропные. Не-не-не-не. У нас есть с вами одна такая интересная штука. То, где Мышление подсвечивает проблему, то есть когда мы её публикуем. На это Мышление начинает тратить объёмы Огня служения. И если в этом сказанном есмь</w:t>
      </w:r>
      <w:r w:rsidRPr="000D7DBD">
        <w:t xml:space="preserve"> какие-то прорехи упущения, Мышление начинает что это делать? Не просто залатывать эту дырку, а идёт состояние, если вот кто из вас помнит биологию или как это называют, медицину. Если вы изучали, вот я помню, нас учили и показывали, как заживает рана. Видели когда-нибудь? Рана всегда, она, нет, затягивается – это зерцало озера Читы. Это кстати, ваша Чаша. Вопрос, что внутри? Всегда ткани начинают затягиваться снизу. И вот то же самое действует Мышление. Оно с точки зрения, ведь это же Чаша. То есть внутри среды, когда в этой полости пространства Мышление обнаруживает пустоту, то есть упущение, что в этом качестве, в этом свойстве, в этой особенности физического тела у меня есть какая-то «</w:t>
      </w:r>
      <w:proofErr w:type="spellStart"/>
      <w:r w:rsidRPr="000D7DBD">
        <w:t>какашка</w:t>
      </w:r>
      <w:proofErr w:type="spellEnd"/>
      <w:r w:rsidRPr="000D7DBD">
        <w:t>». Ну, так назовём. Извините за моветон, я другого слова не могу подобрать. То соответственно Мышление начинает работать с условиями действия внутреннего пространства. Это важно</w:t>
      </w:r>
      <w:r w:rsidR="000A5526">
        <w:t>,</w:t>
      </w:r>
      <w:r w:rsidRPr="000D7DBD">
        <w:t xml:space="preserve"> как 23 явление. И пространство мышления начинает фиксироваться на эталонное и совершенное действие Синтеза и Огня внутри. И идёт стяжка условий во внутренней среде</w:t>
      </w:r>
      <w:r w:rsidR="000A5526">
        <w:t>,</w:t>
      </w:r>
      <w:r w:rsidRPr="000D7DBD">
        <w:t xml:space="preserve"> вот прямо </w:t>
      </w:r>
      <w:r w:rsidR="000A5526" w:rsidRPr="000D7DBD">
        <w:t>снизу-вверх</w:t>
      </w:r>
      <w:r w:rsidRPr="000D7DBD">
        <w:t>, пока не дойдёт до вершинного явления. И либо ситуация, либо качество, либо условие не будут, вот послушайте, не отработаны, а перестроены, переписаны и не произойдёт следующий новый рост. Отсюда Мудрость, которая действует в Мышлении, поэтому здесь не так давно стоял Огонь Истины</w:t>
      </w:r>
      <w:r w:rsidR="000A5526">
        <w:t>,</w:t>
      </w:r>
      <w:r w:rsidRPr="000D7DBD">
        <w:t xml:space="preserve"> как основы Мудрости. Но теперь и Истина, и </w:t>
      </w:r>
      <w:proofErr w:type="spellStart"/>
      <w:r w:rsidRPr="000D7DBD">
        <w:t>Амрита</w:t>
      </w:r>
      <w:proofErr w:type="spellEnd"/>
      <w:r w:rsidRPr="000D7DBD">
        <w:t>, забегая вперёд, они у нас фиксируются в основании зерцала как адаптивные базовые виды огни, которые никуда не ушли. Но действуют во всей плоскости или объёмности самой Чаши Огонь Синтеза как таковой.</w:t>
      </w:r>
    </w:p>
    <w:p w:rsidR="00890753" w:rsidRPr="000D7DBD" w:rsidRDefault="00890753" w:rsidP="00890753">
      <w:pPr>
        <w:ind w:firstLine="454"/>
      </w:pPr>
      <w:r w:rsidRPr="000D7DBD">
        <w:t>Вот соответственно для Мышления, когда мы слышим с вами какие-то негативные качества и свойства, мы с одной стороны внутренне прореживаем ну, наши действия есть, нет и мы на это способны.</w:t>
      </w:r>
    </w:p>
    <w:p w:rsidR="00890753" w:rsidRPr="000D7DBD" w:rsidRDefault="00890753" w:rsidP="00890753">
      <w:pPr>
        <w:ind w:firstLine="454"/>
      </w:pPr>
      <w:r w:rsidRPr="000D7DBD">
        <w:t>Вот, кстати, здесь есть одно состояние. Физическое Тело имеет одну особенность. Оно всегда на всё что? Что?</w:t>
      </w:r>
    </w:p>
    <w:p w:rsidR="00890753" w:rsidRPr="000D7DBD" w:rsidRDefault="00890753" w:rsidP="00890753">
      <w:pPr>
        <w:ind w:firstLine="454"/>
        <w:rPr>
          <w:i/>
        </w:rPr>
      </w:pPr>
      <w:r w:rsidRPr="000D7DBD">
        <w:rPr>
          <w:i/>
        </w:rPr>
        <w:t xml:space="preserve">Из зала: </w:t>
      </w:r>
      <w:r w:rsidRPr="000D7DBD">
        <w:t>–</w:t>
      </w:r>
      <w:r w:rsidRPr="000D7DBD">
        <w:rPr>
          <w:i/>
        </w:rPr>
        <w:t xml:space="preserve"> Реагирует.</w:t>
      </w:r>
    </w:p>
    <w:p w:rsidR="00890753" w:rsidRPr="000D7DBD" w:rsidRDefault="00890753" w:rsidP="00890753">
      <w:pPr>
        <w:ind w:firstLine="454"/>
      </w:pPr>
      <w:r w:rsidRPr="000D7DBD">
        <w:t>Нет. Да, да, да. Оно реагирует, но другой ответ мы от вас хотели услышать. Физическое Тело всегда на всё способно. И на это способно, и на это способно, и на это способно, и на это способно, и на это. На всё. На всё способно. Даже на то, на что оно не способно оно тоже способно своей неспособностью. И это диалектическое противоречие, которое формирует в физическом теле, что формирует? А ну ка. Чего? Громче.</w:t>
      </w:r>
    </w:p>
    <w:p w:rsidR="00890753" w:rsidRPr="000D7DBD" w:rsidRDefault="00890753" w:rsidP="00890753">
      <w:pPr>
        <w:ind w:firstLine="454"/>
        <w:rPr>
          <w:i/>
        </w:rPr>
      </w:pPr>
      <w:r w:rsidRPr="000D7DBD">
        <w:rPr>
          <w:i/>
        </w:rPr>
        <w:t xml:space="preserve">Из зала: </w:t>
      </w:r>
      <w:r w:rsidRPr="000D7DBD">
        <w:t>–</w:t>
      </w:r>
      <w:r w:rsidRPr="000D7DBD">
        <w:rPr>
          <w:i/>
        </w:rPr>
        <w:t xml:space="preserve"> Диалектику.</w:t>
      </w:r>
    </w:p>
    <w:p w:rsidR="00890753" w:rsidRPr="000D7DBD" w:rsidRDefault="00890753" w:rsidP="00890753">
      <w:pPr>
        <w:ind w:firstLine="454"/>
      </w:pPr>
      <w:r w:rsidRPr="000D7DBD">
        <w:t>Нет. Формирует, уже всё. Мы прошли диалектику. Мы её, мы её «развенчали». Диалектику надо «развенчать». Только в кавычках в тексте. Не саму часть. Само противоречие диалектическое надо развенчать. Чем она развенчивается?</w:t>
      </w:r>
    </w:p>
    <w:p w:rsidR="00890753" w:rsidRPr="000D7DBD" w:rsidRDefault="00890753" w:rsidP="00890753">
      <w:pPr>
        <w:ind w:firstLine="454"/>
        <w:rPr>
          <w:i/>
        </w:rPr>
      </w:pPr>
      <w:r w:rsidRPr="000D7DBD">
        <w:rPr>
          <w:i/>
        </w:rPr>
        <w:t xml:space="preserve">Из зала: </w:t>
      </w:r>
      <w:r w:rsidRPr="000D7DBD">
        <w:t>–</w:t>
      </w:r>
      <w:r w:rsidRPr="000D7DBD">
        <w:rPr>
          <w:i/>
        </w:rPr>
        <w:t xml:space="preserve"> Истиной.</w:t>
      </w:r>
    </w:p>
    <w:p w:rsidR="00890753" w:rsidRPr="000D7DBD" w:rsidRDefault="00890753" w:rsidP="00890753">
      <w:pPr>
        <w:ind w:firstLine="454"/>
      </w:pPr>
      <w:r w:rsidRPr="000D7DBD">
        <w:t>Нет не Истиной.</w:t>
      </w:r>
    </w:p>
    <w:p w:rsidR="00890753" w:rsidRPr="000D7DBD" w:rsidRDefault="00890753" w:rsidP="00890753">
      <w:pPr>
        <w:ind w:firstLine="454"/>
        <w:rPr>
          <w:i/>
        </w:rPr>
      </w:pPr>
      <w:r w:rsidRPr="000D7DBD">
        <w:rPr>
          <w:i/>
        </w:rPr>
        <w:t xml:space="preserve">Из зала: </w:t>
      </w:r>
      <w:r w:rsidRPr="000D7DBD">
        <w:t>–</w:t>
      </w:r>
      <w:r w:rsidRPr="000D7DBD">
        <w:rPr>
          <w:i/>
        </w:rPr>
        <w:t xml:space="preserve"> Логикой.</w:t>
      </w:r>
    </w:p>
    <w:p w:rsidR="00890753" w:rsidRPr="00F07BDF" w:rsidRDefault="00890753" w:rsidP="00890753">
      <w:pPr>
        <w:ind w:firstLine="454"/>
      </w:pPr>
      <w:r w:rsidRPr="000D7DBD">
        <w:t xml:space="preserve">Логикой? Вон </w:t>
      </w:r>
      <w:r w:rsidRPr="00F07BDF">
        <w:t>туда к Александру и Тамиле. Логику. Правильно же? Наука там же? Вот. Чем развенчивается? Что важно для Физического тела, чтобы оно было способно даже своей недееспособностью? – Важна Воля более высокого порядка. И мы хотели, кстати, вам сказать, вот уже раз обмолвились. Архетипических видов Воли не хватает.</w:t>
      </w:r>
    </w:p>
    <w:p w:rsidR="00890753" w:rsidRPr="000D7DBD" w:rsidRDefault="00890753" w:rsidP="00890753">
      <w:pPr>
        <w:ind w:firstLine="454"/>
      </w:pPr>
      <w:r w:rsidRPr="00F07BDF">
        <w:t>Вот в этом месяце Аватар Синтеза Кут Хуми ввёл нам с вами стяжание частей по 32 архетипам 32-рица. Ну, вот, наверное, слышали</w:t>
      </w:r>
      <w:r w:rsidRPr="000D7DBD">
        <w:t xml:space="preserve">, новость эта прошла. И вот у нас с вами завтра задача будет помимо стяжания архетипического Мышления, которое состоит из 64, ещё и стяжание Мышления </w:t>
      </w:r>
      <w:r w:rsidRPr="000D7DBD">
        <w:lastRenderedPageBreak/>
        <w:t xml:space="preserve">в 32-рице архетипического явления. Где будет Мышление от Человека до Мышления Отца. Где мы с вами затрагиваем, и вот на всё это нужен Синтез и Воля, чтобы Тело было способно и на это, даже в своей недееспособности. Это, кстати, объясняет действие Ядер Синтеза, которые либо… </w:t>
      </w:r>
      <w:r w:rsidRPr="00993EF3">
        <w:rPr>
          <w:i/>
        </w:rPr>
        <w:t>(</w:t>
      </w:r>
      <w:r w:rsidR="00993EF3">
        <w:rPr>
          <w:i/>
        </w:rPr>
        <w:t>С</w:t>
      </w:r>
      <w:r w:rsidRPr="000D7DBD">
        <w:rPr>
          <w:i/>
        </w:rPr>
        <w:t>тирает с доски</w:t>
      </w:r>
      <w:r w:rsidR="00993EF3" w:rsidRPr="00993EF3">
        <w:rPr>
          <w:i/>
        </w:rPr>
        <w:t>)</w:t>
      </w:r>
      <w:r w:rsidRPr="000D7DBD">
        <w:t xml:space="preserve"> Это вот так</w:t>
      </w:r>
      <w:r w:rsidR="00993EF3">
        <w:t>,</w:t>
      </w:r>
      <w:r w:rsidRPr="000D7DBD">
        <w:t xml:space="preserve"> да, делается? Вот так это делается? Вот так вот сложно? Вот эту вот тряпочку, да. А вот оно зачем. Ну, не лучше. Зато след остался в истории. Ладно, просто мне это мешает. Так вот. Ну, это фломастер, я пользовалась им. Что тут лежит, меня не предупреждали. Извините. Это</w:t>
      </w:r>
      <w:r w:rsidR="00993EF3">
        <w:t>,</w:t>
      </w:r>
      <w:r w:rsidRPr="000D7DBD">
        <w:t xml:space="preserve"> думаю, вы ототрёте. Танюш, вообще это непринципиально. Это недееспособность доски реагировать на способности фломастера. Всё. Решайте вопрос с письменным предметом. Ладно, вернёмся.</w:t>
      </w:r>
    </w:p>
    <w:p w:rsidR="00890753" w:rsidRPr="000D7DBD" w:rsidRDefault="00890753" w:rsidP="00890753">
      <w:pPr>
        <w:ind w:firstLine="454"/>
      </w:pPr>
      <w:r w:rsidRPr="000D7DBD">
        <w:t xml:space="preserve">На чём мы остановились? На вопросах к вам. Ну, на самом деле доска – это существо, на которое выражается Синтез. Значит, оно недееспособно. Оно не пристроено к условиям подразделения. Почему? </w:t>
      </w:r>
      <w:proofErr w:type="spellStart"/>
      <w:r w:rsidRPr="000D7DBD">
        <w:t>Энергопотенциальное</w:t>
      </w:r>
      <w:proofErr w:type="spellEnd"/>
      <w:r w:rsidRPr="000D7DBD">
        <w:t xml:space="preserve"> вложение либо в средства, которые чистят, либо в саму доску были не соразмерны условиям. Тоже же можно так подойти. Поэтому можете закрывать глаза или закатывать – это всё равно не поменяет процесс действия. Подайте, пожалуйста, тряпку или салфетку.</w:t>
      </w:r>
    </w:p>
    <w:p w:rsidR="000A5526" w:rsidRDefault="00890753" w:rsidP="00890753">
      <w:pPr>
        <w:ind w:firstLine="454"/>
      </w:pPr>
      <w:r w:rsidRPr="000D7DBD">
        <w:t xml:space="preserve">Ладно. По поводу… </w:t>
      </w:r>
    </w:p>
    <w:p w:rsidR="000A5526" w:rsidRDefault="00890753" w:rsidP="00890753">
      <w:pPr>
        <w:ind w:firstLine="454"/>
      </w:pPr>
      <w:r w:rsidRPr="000D7DBD">
        <w:t xml:space="preserve">Что, вытрешь? Вот сразу же пошёл </w:t>
      </w:r>
      <w:r w:rsidRPr="00993EF3">
        <w:t xml:space="preserve">процесс. Спасибо большое. </w:t>
      </w:r>
    </w:p>
    <w:p w:rsidR="00890753" w:rsidRPr="000D7DBD" w:rsidRDefault="00890753" w:rsidP="00890753">
      <w:pPr>
        <w:ind w:firstLine="454"/>
      </w:pPr>
      <w:r w:rsidRPr="00993EF3">
        <w:t>По поводу того, насчёт</w:t>
      </w:r>
      <w:r w:rsidR="00993EF3" w:rsidRPr="00993EF3">
        <w:t>,</w:t>
      </w:r>
      <w:r w:rsidRPr="00993EF3">
        <w:t xml:space="preserve"> мы с вами говорили</w:t>
      </w:r>
      <w:r w:rsidR="00993EF3" w:rsidRPr="00993EF3">
        <w:t>,</w:t>
      </w:r>
      <w:r w:rsidRPr="00993EF3">
        <w:t xml:space="preserve"> Творения, Любви, Мудрости. Что убивает Мудрость? Нам надо с вами это пройти. Что убивает Мудрость? Что её не развивает? Так скажем. Когда мы говорим слово «убивает», мы не имеем в виду какое-то состояние смерти.</w:t>
      </w:r>
      <w:r w:rsidRPr="000D7DBD">
        <w:t xml:space="preserve"> Мы имеем в виду </w:t>
      </w:r>
      <w:proofErr w:type="spellStart"/>
      <w:r w:rsidRPr="000D7DBD">
        <w:t>неразвитие</w:t>
      </w:r>
      <w:proofErr w:type="spellEnd"/>
      <w:r w:rsidRPr="000D7DBD">
        <w:t>. То есть вот смотрите. Для Мышления</w:t>
      </w:r>
      <w:r w:rsidR="000A5526">
        <w:t>,</w:t>
      </w:r>
      <w:r w:rsidRPr="000D7DBD">
        <w:t xml:space="preserve"> </w:t>
      </w:r>
      <w:r w:rsidRPr="000A5526">
        <w:rPr>
          <w:i/>
        </w:rPr>
        <w:t>спасибо, Мариш</w:t>
      </w:r>
      <w:r w:rsidR="000A5526">
        <w:rPr>
          <w:i/>
        </w:rPr>
        <w:t>,</w:t>
      </w:r>
      <w:r w:rsidRPr="000D7DBD">
        <w:t xml:space="preserve"> важен процесс, когда Мышление видит начало действия на перспективу и начало действия…</w:t>
      </w:r>
    </w:p>
    <w:p w:rsidR="00890753" w:rsidRPr="000D7DBD" w:rsidRDefault="00890753" w:rsidP="00890753">
      <w:pPr>
        <w:ind w:firstLine="454"/>
      </w:pPr>
      <w:r w:rsidRPr="00993EF3">
        <w:rPr>
          <w:i/>
        </w:rPr>
        <w:t>(Звонит телефон</w:t>
      </w:r>
      <w:r w:rsidR="00993EF3" w:rsidRPr="00993EF3">
        <w:rPr>
          <w:i/>
        </w:rPr>
        <w:t>)</w:t>
      </w:r>
      <w:r w:rsidRPr="00993EF3">
        <w:rPr>
          <w:i/>
        </w:rPr>
        <w:t xml:space="preserve"> </w:t>
      </w:r>
      <w:r w:rsidRPr="000D7DBD">
        <w:t>Нет, давайте я помогу. Всё нормально.</w:t>
      </w:r>
    </w:p>
    <w:p w:rsidR="00890753" w:rsidRPr="00F07BDF" w:rsidRDefault="00890753" w:rsidP="00890753">
      <w:pPr>
        <w:ind w:firstLine="454"/>
      </w:pPr>
      <w:r w:rsidRPr="000D7DBD">
        <w:t>Вот очень важно такое явление</w:t>
      </w:r>
      <w:r w:rsidR="000A5526">
        <w:t>,</w:t>
      </w:r>
      <w:r w:rsidRPr="000D7DBD">
        <w:t xml:space="preserve"> </w:t>
      </w:r>
      <w:r w:rsidRPr="00F07BDF">
        <w:t>как терпимость. Да, Славик?</w:t>
      </w:r>
    </w:p>
    <w:p w:rsidR="00890753" w:rsidRPr="00F07BDF" w:rsidRDefault="00890753" w:rsidP="00890753">
      <w:pPr>
        <w:ind w:firstLine="454"/>
        <w:rPr>
          <w:i/>
        </w:rPr>
      </w:pPr>
      <w:r w:rsidRPr="00F07BDF">
        <w:rPr>
          <w:i/>
        </w:rPr>
        <w:t xml:space="preserve">Из зала: </w:t>
      </w:r>
      <w:r w:rsidRPr="00F07BDF">
        <w:t xml:space="preserve">– </w:t>
      </w:r>
      <w:r w:rsidRPr="00F07BDF">
        <w:rPr>
          <w:i/>
        </w:rPr>
        <w:t>Конечно.</w:t>
      </w:r>
    </w:p>
    <w:p w:rsidR="00890753" w:rsidRPr="000D7DBD" w:rsidRDefault="00890753" w:rsidP="00890753">
      <w:pPr>
        <w:ind w:firstLine="454"/>
      </w:pPr>
      <w:r w:rsidRPr="00F07BDF">
        <w:t>Конечно. Как вы терпите себя? Точно так</w:t>
      </w:r>
      <w:r w:rsidR="000A5526">
        <w:t xml:space="preserve"> </w:t>
      </w:r>
      <w:r w:rsidRPr="00F07BDF">
        <w:t>же вас будут терпеть и окружающие. Это, кстати, действие Физического тела. Ну, вот да? Задайтесь просто вопросом. Как вы применяете Синтез внутренне лично сами, так этот Синтез применяется и на вас. Не от Аватара, не от Отца. А конкретно из условий среды ИВДИВО, действующей на вас. Это всегда было, это важно для Физического тела. Почему? Физическое Тело разрабатывается ИВДИВО, а Синтез идёт из ИВДИВО. Не из Ядер, которые внутри, а из</w:t>
      </w:r>
      <w:r w:rsidRPr="000D7DBD">
        <w:t xml:space="preserve"> среды ИВДИВО вовне. То есть из самой системности внутренних подходов.</w:t>
      </w:r>
    </w:p>
    <w:p w:rsidR="00890753" w:rsidRPr="000D7DBD" w:rsidRDefault="00890753" w:rsidP="00890753">
      <w:pPr>
        <w:ind w:firstLine="454"/>
      </w:pPr>
      <w:r w:rsidRPr="000D7DBD">
        <w:t>Я просто, извините, почему я так отреагировала. Мне не понравилась реакция. Вы не замерли в поддержку, а пошла реакция. Понимаете, вот для Физического Тела есть одно такое явление, это формирует, кстати, Дом. Нет, нет, вы можете реагировать, как считаете нужным. Мы вас воспитываем, а вы соглашаетесь на это или отрицаете. Это тоже ваш выбор.</w:t>
      </w:r>
    </w:p>
    <w:p w:rsidR="00890753" w:rsidRPr="000D7DBD" w:rsidRDefault="00890753" w:rsidP="00890753">
      <w:pPr>
        <w:ind w:firstLine="454"/>
      </w:pPr>
      <w:r w:rsidRPr="000D7DBD">
        <w:t xml:space="preserve">Тело – это Дом? Дом. Любое состояние в Доме каких-то колебаний вызывает в Теле процесс. И если мы с вами как единицы не отстроены на одно течение Огня, то есть ну хотя бы понимания конфуза. И с точки зрения культурного и искусного действия не нивелировали этот конфуз, и пошли дальше, а обратили на это пристальное внимание. Мы с вами уже с точки зрения Дома Отца подействовали некультурно. То есть </w:t>
      </w:r>
      <w:proofErr w:type="spellStart"/>
      <w:r w:rsidRPr="000D7DBD">
        <w:t>сверхкультура</w:t>
      </w:r>
      <w:proofErr w:type="spellEnd"/>
      <w:r w:rsidRPr="000D7DBD">
        <w:t xml:space="preserve"> в нас умерла в корне сразу же. Потом опять нужно действие Саввы Святы, пробуждения, полив этого там зачатка культуры какой-то внутренней. Ну, культуры, они там чего-то взращивают, только не с точки зрения энергопотенциала, а с точки зрения Культуры – Культуры. Потом включается действие Владомира, Стефаны, какая-то цивилизация проклёвывается и называется «эта песнь хороша, начинай сначала». Вопрос, зачем каждый раз действовать методом… и нет чтобы пойти дальше. Нет, надо вернуться. Вопрос, зачем? И вот это проблемный взгляд, куда-то там пойти по прямой, и вот это проблемный взгляд для Физического Тела. Физическое Тело любит погружаться во что? Там, где его не ждали. Почему? Это привычка предыдущей эпохи. Вот просто привычка, а внутреннее действие Посвящённого, Служащего, Ипостаси предполагает невозврат на круги своя, а это возврат на круги своя. Вот просто объяснить, почему иногда мы так вот реагируем на ваши действия, потому что вас Аватары воспитывают, но пока это воспитание дойдёт до Физического Тела, ну что-то пройдёт. Называется, зачем тянуть, можно сразу же помочь. Да? Это важно.</w:t>
      </w:r>
    </w:p>
    <w:p w:rsidR="00890753" w:rsidRPr="000D7DBD" w:rsidRDefault="00890753" w:rsidP="00890753">
      <w:pPr>
        <w:ind w:firstLine="454"/>
      </w:pPr>
      <w:r w:rsidRPr="000D7DBD">
        <w:lastRenderedPageBreak/>
        <w:t>Кстати, у нас же с вами, на каждом Синтезе по идее должен быть запланированный выход к Аватар-Ипостаси. Вот Аватар-Ипостась Человек-Ипостась очень нас зва</w:t>
      </w:r>
      <w:r w:rsidRPr="000D7DBD">
        <w:rPr>
          <w:b/>
        </w:rPr>
        <w:t>л</w:t>
      </w:r>
      <w:r w:rsidRPr="000D7DBD">
        <w:t xml:space="preserve">, окончание правильно сказали, очень вас звал ещё со вчерашнего дня. Прямо сказал: «В первой практике выведешь и зафиксируешь». Кстати, как вы думаете, куда вас введут? Первая практика, она скоро будет, мы вот уже напахтали. Мы ещё о </w:t>
      </w:r>
      <w:proofErr w:type="spellStart"/>
      <w:r w:rsidRPr="000D7DBD">
        <w:t>Контике</w:t>
      </w:r>
      <w:proofErr w:type="spellEnd"/>
      <w:r w:rsidRPr="000D7DBD">
        <w:t xml:space="preserve"> немножко пробежимся, чтобы у вас контекст был, и не было конфуза потом перед </w:t>
      </w:r>
      <w:proofErr w:type="spellStart"/>
      <w:r w:rsidRPr="000D7DBD">
        <w:t>Контикой</w:t>
      </w:r>
      <w:proofErr w:type="spellEnd"/>
      <w:r w:rsidRPr="000D7DBD">
        <w:t>, то есть перед Владленом. А как вы знаете, это Аватар Синтеза, который управляет каким подразделением? Где там у вас не должно быть конфуза с точки зрения Контики? Где-то в направлении сапожка на территории Планеты Земля, то есть итальянское поприще, так же? Италия. Да! Владлен и Илона.</w:t>
      </w:r>
    </w:p>
    <w:p w:rsidR="00890753" w:rsidRPr="000D7DBD" w:rsidRDefault="00890753" w:rsidP="00890753">
      <w:pPr>
        <w:ind w:firstLine="454"/>
      </w:pPr>
      <w:r w:rsidRPr="000D7DBD">
        <w:t>И вот когда мы включаемся в действие Физического Тела нам важно увидеть, что Аватару-Ипостаси Человеку-Служащему важно, чтобы мы вошли с вами в Кафедру Служения. И вот настройтесь что сегодня, когда мы выйдем к Изначально Вышестоящему Аватару Синтеза Кут Хуми, к Изначально Вышестоящему Отцу далее мы пойдём и войдём, я не знаю, входили ли вы самостоятельно по итогам каждого Синтеза до этого, но мы с вами никогда официально не входили в Кафедру такого-то явления. И вот сегодня у нас с вами будет такое первостяжание, когда Синтезом или Компетентными физическими мы войдем в Кафедру Служения. И там Аватар-Ипостась набросал нам четыре пункта, которые мы должны сделать. Сейчас говорить их не буду. Они есть в самом контексте. Я их записала себе. Соответственно, поэтому мы стяжать их будем чётко по порядку.</w:t>
      </w:r>
    </w:p>
    <w:p w:rsidR="00890753" w:rsidRPr="000D7DBD" w:rsidRDefault="00890753" w:rsidP="00F07BDF">
      <w:pPr>
        <w:pStyle w:val="12"/>
      </w:pPr>
      <w:bookmarkStart w:id="24" w:name="_Toc92488213"/>
      <w:bookmarkStart w:id="25" w:name="_Toc92661891"/>
      <w:r w:rsidRPr="000D7DBD">
        <w:t>Что есть фундаментом Воли? Выработать Политику подразделения</w:t>
      </w:r>
      <w:bookmarkEnd w:id="24"/>
      <w:bookmarkEnd w:id="25"/>
    </w:p>
    <w:p w:rsidR="00890753" w:rsidRPr="00F07BDF" w:rsidRDefault="00890753" w:rsidP="00890753">
      <w:pPr>
        <w:ind w:firstLine="454"/>
      </w:pPr>
      <w:r w:rsidRPr="000D7DBD">
        <w:t xml:space="preserve">Поэтому вот </w:t>
      </w:r>
      <w:r w:rsidRPr="00F07BDF">
        <w:t>услышьте, вернувшись к этому явлению, вам надо как-то уметь держаться друг друга, если корректно сказать. Держаться друг друга. Пока вы не научились держаться друг друга, нет, не физически за руки, можно быть на расстоянии десяти тысяч километров, но с точки зрения внутреннего мира сопряженными, вы будете в действии. Мы сказали о Творящем Синтезе. Он есмь фундамент, фундаментальность Синтеза. Вот насчёт «держаться друг друга», к вам вопрос, а что есть фундаментом Воли? Это насчёт «держаться друг друга». Что есть фундаментом Воли?</w:t>
      </w:r>
    </w:p>
    <w:p w:rsidR="00890753" w:rsidRPr="00F07BDF" w:rsidRDefault="00890753" w:rsidP="00890753">
      <w:pPr>
        <w:ind w:firstLine="454"/>
        <w:rPr>
          <w:i/>
        </w:rPr>
      </w:pPr>
      <w:r w:rsidRPr="00F07BDF">
        <w:rPr>
          <w:i/>
        </w:rPr>
        <w:t xml:space="preserve">Из зала: </w:t>
      </w:r>
      <w:r w:rsidRPr="00F07BDF">
        <w:t>–</w:t>
      </w:r>
      <w:r w:rsidRPr="00F07BDF">
        <w:rPr>
          <w:i/>
        </w:rPr>
        <w:t xml:space="preserve"> Сплочённость.</w:t>
      </w:r>
    </w:p>
    <w:p w:rsidR="00890753" w:rsidRPr="00F07BDF" w:rsidRDefault="00890753" w:rsidP="00890753">
      <w:pPr>
        <w:ind w:firstLine="454"/>
      </w:pPr>
      <w:r w:rsidRPr="00F07BDF">
        <w:t>Сплочённость. Это понятно. Это всё качество Физического Тела, его свойство. Что есмь фундамент Воли? Вот пока вы это не видите, у вас нет… Мы с вами с чего Синтез сегодня начинали? – С генеральной линии. А генеральная линия обычно есть у кого? У партийных товарищей, а, значит, здесь фундаментом Воли является</w:t>
      </w:r>
      <w:r w:rsidRPr="000D7DBD">
        <w:t xml:space="preserve">? Громче. Молодцы! И пока вы не будете со своих мест, как с трибуны говорить «Созидание», «Творение», ваш голос не отстроится на Волю Изначально Вышестоящего Отца. </w:t>
      </w:r>
      <w:proofErr w:type="gramStart"/>
      <w:r w:rsidRPr="000D7DBD">
        <w:t>Понимаете</w:t>
      </w:r>
      <w:proofErr w:type="gramEnd"/>
      <w:r w:rsidRPr="000D7DBD">
        <w:t>? Пока вы будете сидеть и тихим шепотом предлагать варианты правильных действий вовне, Воля вас не определит, не идентифицирует и не вскроет ваш потенциал. Потому что Воля действует чем? – Одной единицей, которая в предыдущую эпоху звучала как явление Логоса, а, значит, Слово. И для того, чтобы быть в волевом явлени</w:t>
      </w:r>
      <w:r w:rsidR="000E19A0">
        <w:t>и</w:t>
      </w:r>
      <w:r w:rsidRPr="000D7DBD">
        <w:t xml:space="preserve"> Изначально Вышестоящего </w:t>
      </w:r>
      <w:r w:rsidRPr="00F07BDF">
        <w:t>Отца, вы должны уметь управлять Словом в волевом контексте. Где если не здесь? Нет, я верю, что в нужных обстоятельствах вы можете включиться. Вопрос качества включения. Об этом мы закончили.</w:t>
      </w:r>
    </w:p>
    <w:p w:rsidR="00890753" w:rsidRPr="000D7DBD" w:rsidRDefault="00890753" w:rsidP="00890753">
      <w:pPr>
        <w:ind w:firstLine="454"/>
      </w:pPr>
      <w:r w:rsidRPr="00F07BDF">
        <w:t>И скажем, что Созидание есмь фундамент Воли. Из этого очень интересная история выходит следующего характера. Воле требуется не просто конфедеративность, а политичность действия. И когда мы смотрим, например, на Совет Изначально Вышестоящего Отца, смотрим на Совет Парадигмального Синтеза, если он ведётся, смотрим на Совет Владык Синтеза, на все Советы, которые есть в подразделении</w:t>
      </w:r>
      <w:r w:rsidRPr="000D7DBD">
        <w:t>, между всеми этими моментами включается генеральная линия, то есть основной принцип прецедентов работы политики всего Подразделения.</w:t>
      </w:r>
    </w:p>
    <w:p w:rsidR="00890753" w:rsidRPr="000D7DBD" w:rsidRDefault="00890753" w:rsidP="00890753">
      <w:pPr>
        <w:ind w:firstLine="454"/>
      </w:pPr>
      <w:r w:rsidRPr="000D7DBD">
        <w:t xml:space="preserve">Мы с вами третий курс об этом говорили, но понятно, что не линейно. Мы говорили так, чтобы вы сами на это выходили внутреннем Служением, и здесь сейчас мы не говорим в угоду Политической Партии, в угоду Метагалактической Гражданской Конфедерации, мы говорим в угоду одного явления Служащего в Созидании, который развивает Мышление Служением, причём сверху вниз. </w:t>
      </w:r>
      <w:proofErr w:type="gramStart"/>
      <w:r w:rsidRPr="000D7DBD">
        <w:t>Понимаете</w:t>
      </w:r>
      <w:proofErr w:type="gramEnd"/>
      <w:r w:rsidRPr="000D7DBD">
        <w:t>?</w:t>
      </w:r>
    </w:p>
    <w:p w:rsidR="00890753" w:rsidRPr="000D7DBD" w:rsidRDefault="00890753" w:rsidP="00890753">
      <w:pPr>
        <w:ind w:firstLine="454"/>
      </w:pPr>
      <w:r w:rsidRPr="000D7DBD">
        <w:lastRenderedPageBreak/>
        <w:t>И вот здесь очень важный вопрос для Физического Тела, увидели? Вот сейчас треугольник формируется: Физическое Тело, Мышление со Служением, Созидание в явлении Служащего Изначально Вышестоящего Отца или Аватаров Синтеза Яромира Ники. Да? Яромир Ника?</w:t>
      </w:r>
    </w:p>
    <w:p w:rsidR="00890753" w:rsidRPr="000D7DBD" w:rsidRDefault="00890753" w:rsidP="00890753">
      <w:pPr>
        <w:ind w:firstLine="454"/>
        <w:rPr>
          <w:i/>
        </w:rPr>
      </w:pPr>
      <w:r w:rsidRPr="000D7DBD">
        <w:rPr>
          <w:i/>
        </w:rPr>
        <w:t xml:space="preserve">Из зала: </w:t>
      </w:r>
      <w:r w:rsidRPr="000D7DBD">
        <w:t>–</w:t>
      </w:r>
      <w:r w:rsidRPr="000D7DBD">
        <w:rPr>
          <w:i/>
        </w:rPr>
        <w:t xml:space="preserve"> Янов Вероника.</w:t>
      </w:r>
    </w:p>
    <w:p w:rsidR="00890753" w:rsidRPr="00F07BDF" w:rsidRDefault="00890753" w:rsidP="00890753">
      <w:pPr>
        <w:ind w:firstLine="454"/>
      </w:pPr>
      <w:r w:rsidRPr="000D7DBD">
        <w:t xml:space="preserve">Да, Янов Вероника. Для того, чтобы мы с вами сложились на этот контекст. Вот надо подумать. Может </w:t>
      </w:r>
      <w:r w:rsidRPr="00F07BDF">
        <w:t xml:space="preserve">быть, сейчас на Синтезе вы у Владыки Кут Хуми зададитесь этим вопросом, может, во внеурочное от Синтеза время: насколько для Физического Тела и для подразделения выработана Политика, Философия, разработка в развитии этих направлений. Вплоть даже, знаете, до чего, посидеть, посмотреть, политики различных организаций. Вот есть в интернете, я точно не знаю, компетентные товарищи, которые пишут политику такой-то организации, политика внутренняя, внешняя, политика взаимодействия с другими организациями, и это нормальная практика. Вот посмотрите, как в социуме люди организуют свои организации с точки зрения политического взаимодействия, и попробуйте языком Синтеза, на тех знаниях Синтеза, которые у вас есть, разработать Политику Подразделения: внутреннюю Политику, внешнюю Политику, личную Политику каждого Компетентного в этом подразделении, который имеет права, обязанности и </w:t>
      </w:r>
      <w:proofErr w:type="spellStart"/>
      <w:proofErr w:type="gramStart"/>
      <w:r w:rsidRPr="00F07BDF">
        <w:t>трам-пам</w:t>
      </w:r>
      <w:proofErr w:type="gramEnd"/>
      <w:r w:rsidRPr="00F07BDF">
        <w:t>-пам</w:t>
      </w:r>
      <w:proofErr w:type="spellEnd"/>
      <w:r w:rsidRPr="00F07BDF">
        <w:t>… как Политику между нами. Имеется в виду, между вами в Подразделении и, тем самым, вы разовьёте Созидание. Это то, что вам Славия, Аватаресса Синтеза, объясняла, не только в течение этого месяца, вообще каждый раз с Аватаром Синтеза Иосифом. Они вас выводят на вариации видов Воли, а значит, если Воля развита, она имеет эффект, базу Созидательного действия. Не только в Создании ответ.</w:t>
      </w:r>
    </w:p>
    <w:p w:rsidR="00890753" w:rsidRPr="000D7DBD" w:rsidRDefault="00890753" w:rsidP="00F07BDF">
      <w:pPr>
        <w:pStyle w:val="12"/>
      </w:pPr>
      <w:bookmarkStart w:id="26" w:name="_Toc92488214"/>
      <w:bookmarkStart w:id="27" w:name="_Toc92661892"/>
      <w:r w:rsidRPr="000D7DBD">
        <w:t>Для чего важна фундаментальность?</w:t>
      </w:r>
      <w:bookmarkEnd w:id="26"/>
      <w:bookmarkEnd w:id="27"/>
    </w:p>
    <w:p w:rsidR="00890753" w:rsidRPr="000D7DBD" w:rsidRDefault="00890753" w:rsidP="00890753">
      <w:pPr>
        <w:ind w:firstLine="454"/>
      </w:pPr>
      <w:r w:rsidRPr="000D7DBD">
        <w:t>Но фундаментальность важна для кого, или верней для чего важна фундаментальность? – Для Материи. Материями живёт кто? – Тело. Так же? Вот когда, мы вам приводили пример, когда мы летели сюда, о чём мы говорили со Славией. Она как раз задала вопрос, то, что вы не дали ответ. Спросила, ещё раз повторюсь: «Как нам усвоить Си-ИВДИВО, синтез Си-ИВДИВО Метагалактики, как усвоить Физическому Телу Си-ИВДИВО Метагалактику?»</w:t>
      </w:r>
    </w:p>
    <w:p w:rsidR="00890753" w:rsidRPr="000D7DBD" w:rsidRDefault="00890753" w:rsidP="00890753">
      <w:pPr>
        <w:ind w:firstLine="454"/>
      </w:pPr>
      <w:r w:rsidRPr="000D7DBD">
        <w:t xml:space="preserve">Ответ очень прост, вот здесь в ответах, что были сейчас даны. Для того чтобы мы могли усвоить синтез-ивдиво-цельности Си-ИВДИВО, Фа-ИВДИВО, Соль-ИВДИВО, Ля-ИВДИВО, мы должны уметь синтезировать и </w:t>
      </w:r>
      <w:proofErr w:type="spellStart"/>
      <w:r w:rsidRPr="000D7DBD">
        <w:t>компатифицировать</w:t>
      </w:r>
      <w:proofErr w:type="spellEnd"/>
      <w:r w:rsidRPr="000D7DBD">
        <w:t xml:space="preserve"> виды организации материи, которыми строится этот архетип. Если мы будем действовать в Ля-ИВДИВО мы должны уметь оперировать чем? Стать-ивдиво-цельностями. То есть мы должны понимать, что я не просто выхожу, в Ля-ИВДИВО, Соль-ИВДИВО, Фа-ИВДИВО, Ре-ИВДИВО, а я действую теми видами организации материи, которые формируют этот архетип.</w:t>
      </w:r>
      <w:r w:rsidRPr="000D7DBD">
        <w:rPr>
          <w:b/>
        </w:rPr>
        <w:t xml:space="preserve"> </w:t>
      </w:r>
      <w:r w:rsidRPr="000D7DBD">
        <w:t>Это один из ключиков управления архетипичностью Физического Тела в каждом архетипе.</w:t>
      </w:r>
    </w:p>
    <w:p w:rsidR="00890753" w:rsidRPr="000D7DBD" w:rsidRDefault="00890753" w:rsidP="00890753">
      <w:pPr>
        <w:ind w:firstLine="454"/>
      </w:pPr>
      <w:r w:rsidRPr="000D7DBD">
        <w:t>Понятно, что было сказано? Есть архетип, например</w:t>
      </w:r>
      <w:r w:rsidR="00F07BDF">
        <w:t>,</w:t>
      </w:r>
      <w:r w:rsidRPr="000D7DBD">
        <w:t xml:space="preserve"> Си-ИВДИВО Метагалактики внутри синтез-ивдиво-цельности, чтобы я выходила к Отцу, Аватарам Синтеза действовала Физическим Телом моей 191-й Части архетипической, Физическому Телу нужно иметь концентрацию синтез-ивдиво-цельности, не стать-ивдиво-цельности, не высоких цельных реальностей, не ивдиво-цельностей, а именно синтез-ивдиво-цельности. Вот именно эти объяснялки они предполагают не просто тренировки, не-не-не, они предполагают не тренировки, они предполагают практику.</w:t>
      </w:r>
    </w:p>
    <w:p w:rsidR="00890753" w:rsidRPr="000D7DBD" w:rsidRDefault="00890753" w:rsidP="00F07BDF">
      <w:pPr>
        <w:pStyle w:val="12"/>
      </w:pPr>
      <w:bookmarkStart w:id="28" w:name="_Toc92488215"/>
      <w:bookmarkStart w:id="29" w:name="_Toc92661893"/>
      <w:r w:rsidRPr="000D7DBD">
        <w:t>Каким явлением отличается тренировка от практики?</w:t>
      </w:r>
      <w:bookmarkEnd w:id="28"/>
      <w:bookmarkEnd w:id="29"/>
    </w:p>
    <w:p w:rsidR="00890753" w:rsidRPr="000D7DBD" w:rsidRDefault="00890753" w:rsidP="00890753">
      <w:pPr>
        <w:ind w:firstLine="454"/>
        <w:rPr>
          <w:i/>
        </w:rPr>
      </w:pPr>
      <w:r w:rsidRPr="000D7DBD">
        <w:t>Потому что тренировка от практики отличается одним явлением. Каким явлением отличается тренировка от практики? Вы сейчас посмотрите с точки зрения 16-цы ИВДИВО-развития и увидите, что практика ниже тренинга. Тренинг стоит на Репликации, Практика стоит на явлении чего? На Жизни, на девятке стоит. Но, тем не менее, чем отличается? Вопрос не в Жизни, и не в Репликации. Чем отличается Практика и Тренировка? Чем отличается Практика и Тренировка?</w:t>
      </w:r>
    </w:p>
    <w:p w:rsidR="00890753" w:rsidRPr="000D7DBD" w:rsidRDefault="00890753" w:rsidP="00890753">
      <w:pPr>
        <w:ind w:firstLine="454"/>
        <w:rPr>
          <w:i/>
        </w:rPr>
      </w:pPr>
      <w:r w:rsidRPr="000D7DBD">
        <w:rPr>
          <w:i/>
        </w:rPr>
        <w:t xml:space="preserve">Из зала: </w:t>
      </w:r>
      <w:r w:rsidRPr="000D7DBD">
        <w:t xml:space="preserve">– </w:t>
      </w:r>
      <w:r w:rsidRPr="000D7DBD">
        <w:rPr>
          <w:i/>
        </w:rPr>
        <w:t>В практике нас ведут, а в тренировке мы как бы сами.</w:t>
      </w:r>
    </w:p>
    <w:p w:rsidR="00890753" w:rsidRPr="000D7DBD" w:rsidRDefault="00890753" w:rsidP="00890753">
      <w:pPr>
        <w:ind w:firstLine="454"/>
      </w:pPr>
      <w:r w:rsidRPr="000D7DBD">
        <w:t>А ещё варианты?</w:t>
      </w:r>
    </w:p>
    <w:p w:rsidR="00890753" w:rsidRPr="000D7DBD" w:rsidRDefault="00890753" w:rsidP="00890753">
      <w:pPr>
        <w:ind w:firstLine="454"/>
        <w:rPr>
          <w:i/>
        </w:rPr>
      </w:pPr>
      <w:r w:rsidRPr="000D7DBD">
        <w:rPr>
          <w:i/>
        </w:rPr>
        <w:t>Из зала: – В практике стяжают, а в тренировке нет.</w:t>
      </w:r>
    </w:p>
    <w:p w:rsidR="00890753" w:rsidRPr="000D7DBD" w:rsidRDefault="00890753" w:rsidP="00890753">
      <w:pPr>
        <w:ind w:firstLine="454"/>
      </w:pPr>
      <w:r w:rsidRPr="000D7DBD">
        <w:lastRenderedPageBreak/>
        <w:t>И в тренировке можно стяжать, в любой позиции из шестнадцати можно стяжать. Вопрос не в стяжании. Разница в другом. И не в Жизни, и не в Материи.</w:t>
      </w:r>
    </w:p>
    <w:p w:rsidR="00890753" w:rsidRPr="000D7DBD" w:rsidRDefault="00890753" w:rsidP="00890753">
      <w:pPr>
        <w:ind w:firstLine="454"/>
        <w:rPr>
          <w:i/>
        </w:rPr>
      </w:pPr>
      <w:r w:rsidRPr="000D7DBD">
        <w:rPr>
          <w:i/>
        </w:rPr>
        <w:t xml:space="preserve">Из зала: </w:t>
      </w:r>
      <w:r w:rsidRPr="000D7DBD">
        <w:t xml:space="preserve">– </w:t>
      </w:r>
      <w:r w:rsidRPr="000D7DBD">
        <w:rPr>
          <w:i/>
        </w:rPr>
        <w:t>Навыки разрабатывают, умения.</w:t>
      </w:r>
    </w:p>
    <w:p w:rsidR="00890753" w:rsidRPr="000D7DBD" w:rsidRDefault="00890753" w:rsidP="00890753">
      <w:pPr>
        <w:ind w:firstLine="454"/>
      </w:pPr>
      <w:r w:rsidRPr="000D7DBD">
        <w:t>Навыки, умения.</w:t>
      </w:r>
    </w:p>
    <w:p w:rsidR="00890753" w:rsidRPr="000D7DBD" w:rsidRDefault="00890753" w:rsidP="00890753">
      <w:pPr>
        <w:ind w:firstLine="454"/>
        <w:rPr>
          <w:i/>
        </w:rPr>
      </w:pPr>
      <w:r w:rsidRPr="000D7DBD">
        <w:rPr>
          <w:i/>
        </w:rPr>
        <w:t>Из зала: – Практика ведёт в новое.</w:t>
      </w:r>
    </w:p>
    <w:p w:rsidR="00890753" w:rsidRPr="000D7DBD" w:rsidRDefault="00890753" w:rsidP="00890753">
      <w:pPr>
        <w:ind w:firstLine="454"/>
      </w:pPr>
      <w:r w:rsidRPr="000D7DBD">
        <w:t>Понятно, а ещё варианты есть? Ещё варианты разницы Практики и Тренинга. Другой взгляд, дайте взгляд с точки зрения Воли и Созидания. Пожените между собою Волю и Созидание, дайте обратную связь.</w:t>
      </w:r>
    </w:p>
    <w:p w:rsidR="00890753" w:rsidRPr="000D7DBD" w:rsidRDefault="00890753" w:rsidP="00890753">
      <w:pPr>
        <w:ind w:firstLine="454"/>
      </w:pPr>
      <w:r w:rsidRPr="000D7DBD">
        <w:rPr>
          <w:i/>
        </w:rPr>
        <w:t xml:space="preserve">Из зала: </w:t>
      </w:r>
      <w:r w:rsidRPr="000D7DBD">
        <w:t>–</w:t>
      </w:r>
      <w:r w:rsidRPr="000D7DBD">
        <w:rPr>
          <w:i/>
        </w:rPr>
        <w:t xml:space="preserve"> Тренировка к новому ведёт, а Практика она, наоборот...</w:t>
      </w:r>
    </w:p>
    <w:p w:rsidR="00890753" w:rsidRPr="000D7DBD" w:rsidRDefault="00890753" w:rsidP="00890753">
      <w:pPr>
        <w:ind w:firstLine="454"/>
      </w:pPr>
      <w:r w:rsidRPr="000D7DBD">
        <w:t>По факту сегодняшнего дня. А ещё варианты есть? Вот смотрите, есть в мышлении ответы поверхностные, которые вы даёте сразу же. Смотрите. То, над чем недолго билось наше служение. То есть поверхностные ответы – это то, над чем недолго бьётся Служение, как вид Синтеза и Огня, и недолго бьётся Мышление как Часть. То есть это у нас где-то в анналах памяти на поверхности лежит в оперативности такой вот скоротечной, быстротечной. Мы раз, схватили, синтезировали, выдали. А мы, когда вас спрашиваем один, два, три, четыре раза, мы просим вас, чтобы вы капнули немножко поглубже, там, где вы не оперируете каждый день. Вот там, где вы не смотрите каждый день. Куда вы не смотрите каждый день? Вы даже не можете иметь сил смотреть в некоторые места каждый день. Они у вас праздничные эти места. Только по праздникам.</w:t>
      </w:r>
    </w:p>
    <w:p w:rsidR="00890753" w:rsidRPr="000D7DBD" w:rsidRDefault="00890753" w:rsidP="00890753">
      <w:pPr>
        <w:ind w:firstLine="454"/>
        <w:rPr>
          <w:i/>
        </w:rPr>
      </w:pPr>
      <w:r w:rsidRPr="000D7DBD">
        <w:rPr>
          <w:i/>
        </w:rPr>
        <w:t xml:space="preserve">Из зала: </w:t>
      </w:r>
      <w:r w:rsidRPr="000D7DBD">
        <w:t>–</w:t>
      </w:r>
      <w:r w:rsidRPr="000D7DBD">
        <w:rPr>
          <w:i/>
        </w:rPr>
        <w:t xml:space="preserve"> Может внешнее и внутреннее, практика </w:t>
      </w:r>
      <w:r w:rsidRPr="000D7DBD">
        <w:t xml:space="preserve">– </w:t>
      </w:r>
      <w:r w:rsidRPr="000D7DBD">
        <w:rPr>
          <w:i/>
        </w:rPr>
        <w:t>это внешнее, а тренинг как внутреннее.</w:t>
      </w:r>
    </w:p>
    <w:p w:rsidR="00890753" w:rsidRPr="000D7DBD" w:rsidRDefault="00890753" w:rsidP="00890753">
      <w:pPr>
        <w:ind w:firstLine="454"/>
        <w:rPr>
          <w:i/>
        </w:rPr>
      </w:pPr>
      <w:r w:rsidRPr="000D7DBD">
        <w:rPr>
          <w:i/>
        </w:rPr>
        <w:t xml:space="preserve">Из зала: </w:t>
      </w:r>
      <w:r w:rsidRPr="000D7DBD">
        <w:t>– «</w:t>
      </w:r>
      <w:r w:rsidRPr="000D7DBD">
        <w:rPr>
          <w:i/>
        </w:rPr>
        <w:t xml:space="preserve">Практика», там </w:t>
      </w:r>
      <w:proofErr w:type="spellStart"/>
      <w:r w:rsidRPr="000D7DBD">
        <w:rPr>
          <w:i/>
        </w:rPr>
        <w:t>пра</w:t>
      </w:r>
      <w:proofErr w:type="spellEnd"/>
      <w:r w:rsidRPr="000D7DBD">
        <w:rPr>
          <w:i/>
        </w:rPr>
        <w:t xml:space="preserve">- есть, </w:t>
      </w:r>
      <w:proofErr w:type="spellStart"/>
      <w:r w:rsidRPr="000D7DBD">
        <w:rPr>
          <w:i/>
        </w:rPr>
        <w:t>праматерия</w:t>
      </w:r>
      <w:proofErr w:type="spellEnd"/>
      <w:r w:rsidRPr="000D7DBD">
        <w:rPr>
          <w:i/>
        </w:rPr>
        <w:t>.</w:t>
      </w:r>
    </w:p>
    <w:p w:rsidR="00890753" w:rsidRPr="000D7DBD" w:rsidRDefault="00890753" w:rsidP="00890753">
      <w:pPr>
        <w:ind w:firstLine="454"/>
      </w:pPr>
      <w:r w:rsidRPr="000D7DBD">
        <w:t xml:space="preserve">Не туда копаешь, не в ту сторону. Ты лопату вытащи и копай в другую сторону, вверх. Ты вниз начинаешь копать. Мы оставим этот вопрос без ответа. Нет, это нормально. Не надо, это нормально, не надо там хмыкать, смеяться. Вы должны понять, что есть что-то, 80 процентов на что вы получаете ответы на Синтезе, и мы вам сейчас до этого опубликовали это, и есть 20 процентов вопросов, которые вы должны додумать сами. Чем? Физической практикой и физическим тренингом. То есть практиковать и </w:t>
      </w:r>
      <w:proofErr w:type="spellStart"/>
      <w:r w:rsidRPr="000D7DBD">
        <w:t>тренинговать</w:t>
      </w:r>
      <w:proofErr w:type="spellEnd"/>
      <w:r w:rsidRPr="000D7DBD">
        <w:t xml:space="preserve"> самостоятельно.</w:t>
      </w:r>
    </w:p>
    <w:p w:rsidR="00890753" w:rsidRPr="00F07BDF" w:rsidRDefault="00890753" w:rsidP="00890753">
      <w:pPr>
        <w:ind w:firstLine="454"/>
      </w:pPr>
      <w:r w:rsidRPr="00F07BDF">
        <w:t>Когда мы говорили о том, что есть разница, практика, вот с одной стороны вы правильно сказали, с другой стороны вы сказали внутреннее и внешнее, не углубив что. Практика даёт нам разработку внутреннего, а тренировка или тренинг даёт разработку внешнего, но при наличии внутренних условий.</w:t>
      </w:r>
    </w:p>
    <w:p w:rsidR="00890753" w:rsidRPr="000D7DBD" w:rsidRDefault="00890753" w:rsidP="00890753">
      <w:pPr>
        <w:ind w:firstLine="454"/>
      </w:pPr>
      <w:r w:rsidRPr="00F07BDF">
        <w:t>А вы этого не сказали. Вот вы не каждый день так действуете. Чаще всего вот по тому, что мы можем увидеть или идентифицировать</w:t>
      </w:r>
      <w:r w:rsidRPr="000D7DBD">
        <w:t xml:space="preserve"> от компетентных ИВДИВО, мы с вами чаще всего действуем вовне, считая, что внутреннее подключится само. </w:t>
      </w:r>
      <w:proofErr w:type="gramStart"/>
      <w:r w:rsidRPr="000D7DBD">
        <w:t>Понимаете</w:t>
      </w:r>
      <w:proofErr w:type="gramEnd"/>
      <w:r w:rsidRPr="000D7DBD">
        <w:t xml:space="preserve">? Но само внутренне никогда не подключится, потому что у нас должно присутствовать </w:t>
      </w:r>
      <w:proofErr w:type="gramStart"/>
      <w:r w:rsidRPr="000D7DBD">
        <w:t>во внутреннем очень интересное явление</w:t>
      </w:r>
      <w:proofErr w:type="gramEnd"/>
      <w:r w:rsidRPr="000D7DBD">
        <w:t>: управляющая функция Физического Тела. Вот как-то так.</w:t>
      </w:r>
    </w:p>
    <w:p w:rsidR="00890753" w:rsidRPr="000D7DBD" w:rsidRDefault="00890753" w:rsidP="00F07BDF">
      <w:pPr>
        <w:pStyle w:val="12"/>
      </w:pPr>
      <w:bookmarkStart w:id="30" w:name="_Toc92488216"/>
      <w:bookmarkStart w:id="31" w:name="_Toc92661894"/>
      <w:r w:rsidRPr="000D7DBD">
        <w:t xml:space="preserve">Организовать работу </w:t>
      </w:r>
      <w:proofErr w:type="spellStart"/>
      <w:r w:rsidRPr="000D7DBD">
        <w:t>Есмикой</w:t>
      </w:r>
      <w:proofErr w:type="spellEnd"/>
      <w:r w:rsidRPr="000D7DBD">
        <w:t>, ИВДИВО-Телом воли, фундаментальностями и частностями</w:t>
      </w:r>
      <w:bookmarkEnd w:id="30"/>
      <w:bookmarkEnd w:id="31"/>
    </w:p>
    <w:p w:rsidR="00890753" w:rsidRPr="000D7DBD" w:rsidRDefault="00890753" w:rsidP="00890753">
      <w:pPr>
        <w:ind w:firstLine="454"/>
      </w:pPr>
      <w:r w:rsidRPr="000D7DBD">
        <w:t>Не слишком мы вас напрягли? Но вот зато мы какие-то моменты очень хорошо разработали, разобрали. Если может быть на что-то не дали ответ, напомните эту тематику, мы её сейчас доработаем. Но мне кажется, что вот в том оперативном направлении секторов поднимающихся вопросов мы всё, что поднимали, на всё давали какой-то вразумительный ответ, введя вас в канву, в тематику 52-го Синтеза.</w:t>
      </w:r>
    </w:p>
    <w:p w:rsidR="00890753" w:rsidRPr="000D7DBD" w:rsidRDefault="00890753" w:rsidP="00890753">
      <w:pPr>
        <w:ind w:firstLine="454"/>
      </w:pPr>
      <w:r w:rsidRPr="000D7DBD">
        <w:t xml:space="preserve">Единственное, о чём мы не сказали. Мы не сказали о явлении сопряжения 116-го выражения, мы уже упомянули Владлена и Илону. Это явление Контического тела. 116-я пара Аватаров Синтеза Контическое Тело. Владлен Илона. И здесь мы с вами видим Олега и Дору, Аватаров Синтеза в явлении чего? Как раз </w:t>
      </w:r>
      <w:proofErr w:type="spellStart"/>
      <w:r w:rsidRPr="000D7DBD">
        <w:t>Есмического</w:t>
      </w:r>
      <w:proofErr w:type="spellEnd"/>
      <w:r w:rsidRPr="000D7DBD">
        <w:t xml:space="preserve"> тела. Мы об этом говорили. 127 – Олег и Дора, </w:t>
      </w:r>
      <w:proofErr w:type="spellStart"/>
      <w:r w:rsidRPr="000D7DBD">
        <w:t>Есмическое</w:t>
      </w:r>
      <w:proofErr w:type="spellEnd"/>
      <w:r w:rsidRPr="000D7DBD">
        <w:t xml:space="preserve"> Тело.</w:t>
      </w:r>
    </w:p>
    <w:p w:rsidR="00890753" w:rsidRPr="000D7DBD" w:rsidRDefault="00890753" w:rsidP="00890753">
      <w:pPr>
        <w:ind w:firstLine="454"/>
      </w:pPr>
      <w:r w:rsidRPr="000D7DBD">
        <w:t xml:space="preserve">Вот просто увидьте параллель, мы не будем на это сейчас фиксироваться, но для того, чтобы развить все эти выражения крайне важно, чтобы вы в подразделении Санкт-Петербург занялись работой с Олегом и Дорой, с Аватарами Синтеза в развитии </w:t>
      </w:r>
      <w:proofErr w:type="spellStart"/>
      <w:r w:rsidRPr="000D7DBD">
        <w:t>Есмического</w:t>
      </w:r>
      <w:proofErr w:type="spellEnd"/>
      <w:r w:rsidRPr="000D7DBD">
        <w:t xml:space="preserve"> тела. Это ваш вид материи. И занялись ИВДИВО-Тело воли с точки зрения работы Станислава и Александры. Вот если с Иосифом и Славией вы координируетесь, вот вам не хватает работы с точки зрения вида организации материи, не хватает работы с точки зрения фундаментальности, активации частностей и ИВДИВО-тела.</w:t>
      </w:r>
    </w:p>
    <w:p w:rsidR="00890753" w:rsidRPr="000D7DBD" w:rsidRDefault="00890753" w:rsidP="00890753">
      <w:pPr>
        <w:ind w:firstLine="454"/>
      </w:pPr>
      <w:r w:rsidRPr="000D7DBD">
        <w:lastRenderedPageBreak/>
        <w:t>Чуть позже, после практики мы с вами вернемся вот к этому горизонту и к этим двум параллелям Творящий Синтез – Синтез и Созидание Воли для того, чтобы вы увидели само действие по этим ключам соответственно в применимости разработанности Мышления. Так, наверное, всё.</w:t>
      </w:r>
    </w:p>
    <w:p w:rsidR="00890753" w:rsidRPr="000D7DBD" w:rsidRDefault="00890753" w:rsidP="00F07BDF">
      <w:pPr>
        <w:pStyle w:val="12"/>
      </w:pPr>
      <w:bookmarkStart w:id="32" w:name="_Toc92488217"/>
      <w:bookmarkStart w:id="33" w:name="_Toc92661895"/>
      <w:r w:rsidRPr="000D7DBD">
        <w:t>Контическое тело. Магнит тела и части видом материи</w:t>
      </w:r>
      <w:bookmarkEnd w:id="32"/>
      <w:bookmarkEnd w:id="33"/>
    </w:p>
    <w:p w:rsidR="00890753" w:rsidRPr="000D7DBD" w:rsidRDefault="00890753" w:rsidP="00890753">
      <w:pPr>
        <w:ind w:firstLine="454"/>
      </w:pPr>
      <w:r w:rsidRPr="000D7DBD">
        <w:t xml:space="preserve">Единственное, что можно сказать о </w:t>
      </w:r>
      <w:proofErr w:type="spellStart"/>
      <w:r w:rsidRPr="000D7DBD">
        <w:t>Контическом</w:t>
      </w:r>
      <w:proofErr w:type="spellEnd"/>
      <w:r w:rsidRPr="000D7DBD">
        <w:t xml:space="preserve"> теле заранее: эта часть мало разработана как Тело, но Контическое тело нам важно для Физического Тела в одном явлении исполнения. Контическое Тело переводит Физическое Тело из любых физически </w:t>
      </w:r>
      <w:proofErr w:type="spellStart"/>
      <w:r w:rsidRPr="000D7DBD">
        <w:t>застреваемых</w:t>
      </w:r>
      <w:proofErr w:type="spellEnd"/>
      <w:r w:rsidRPr="000D7DBD">
        <w:t xml:space="preserve"> процессов. То есть если Физическое Тело в чём-то </w:t>
      </w:r>
      <w:proofErr w:type="spellStart"/>
      <w:r w:rsidRPr="000D7DBD">
        <w:t>подзастряло</w:t>
      </w:r>
      <w:proofErr w:type="spellEnd"/>
      <w:r w:rsidRPr="000D7DBD">
        <w:t xml:space="preserve">, например, в какой-то наработке, в какой-то мысли, в каком-то процессе, где вы именно застряли, но не хотите оттуда выходить, но понимаете, что надо, время пришло. Или сами себя уже не фиксируете в этом, а привычки остались, то само Контическое Тело переводит из реальности физической в реальность иных видов материй, где метафизика – единица, </w:t>
      </w:r>
      <w:proofErr w:type="spellStart"/>
      <w:r w:rsidRPr="000D7DBD">
        <w:t>контика</w:t>
      </w:r>
      <w:proofErr w:type="spellEnd"/>
      <w:r w:rsidRPr="000D7DBD">
        <w:t xml:space="preserve"> – пятьдесят два, понимаете? И Контическое Тело управляет переходами в разные виды физичностей.</w:t>
      </w:r>
    </w:p>
    <w:p w:rsidR="00890753" w:rsidRPr="000D7DBD" w:rsidRDefault="00890753" w:rsidP="00890753">
      <w:pPr>
        <w:ind w:firstLine="454"/>
      </w:pPr>
      <w:r w:rsidRPr="000D7DBD">
        <w:t xml:space="preserve">Вот смотрите, мы сейчас просто сказали о </w:t>
      </w:r>
      <w:proofErr w:type="spellStart"/>
      <w:r w:rsidRPr="000D7DBD">
        <w:t>Контике</w:t>
      </w:r>
      <w:proofErr w:type="spellEnd"/>
      <w:r w:rsidRPr="000D7DBD">
        <w:t xml:space="preserve">, которая переводит физичность, и тут же у нас в Огне, Огонь начинает прощупывать что? Как действует Физическое Тело </w:t>
      </w:r>
      <w:proofErr w:type="spellStart"/>
      <w:r w:rsidRPr="000D7DBD">
        <w:t>Есмической</w:t>
      </w:r>
      <w:proofErr w:type="spellEnd"/>
      <w:r w:rsidRPr="000D7DBD">
        <w:t xml:space="preserve"> материей, </w:t>
      </w:r>
      <w:proofErr w:type="spellStart"/>
      <w:r w:rsidRPr="000D7DBD">
        <w:t>Есмикой</w:t>
      </w:r>
      <w:proofErr w:type="spellEnd"/>
      <w:r w:rsidRPr="000D7DBD">
        <w:t xml:space="preserve">? Если вы не отчуждены от процесса этого явления, внутренне встроены, </w:t>
      </w:r>
      <w:proofErr w:type="spellStart"/>
      <w:r w:rsidRPr="000D7DBD">
        <w:t>взаимнопроникнуты</w:t>
      </w:r>
      <w:proofErr w:type="spellEnd"/>
      <w:r w:rsidRPr="000D7DBD">
        <w:t xml:space="preserve">, настроены на </w:t>
      </w:r>
      <w:proofErr w:type="spellStart"/>
      <w:r w:rsidRPr="000D7DBD">
        <w:t>Есмику</w:t>
      </w:r>
      <w:proofErr w:type="spellEnd"/>
      <w:r w:rsidRPr="000D7DBD">
        <w:t xml:space="preserve">, на Олега и Дору, на Физическое Тело Иосифа и Славии у вас сразу же срабатывает параллель двух магнитов. Олег Дора </w:t>
      </w:r>
      <w:proofErr w:type="spellStart"/>
      <w:r w:rsidRPr="000D7DBD">
        <w:t>Есмическим</w:t>
      </w:r>
      <w:proofErr w:type="spellEnd"/>
      <w:r w:rsidRPr="000D7DBD">
        <w:t xml:space="preserve"> Телом в усилении Физического тела Иосифом Славией и Владлен Илона в явлении Контического тела в углублении Юстаса Сивиллы Мышлением Изначально Вышестоящего Отца, и вы держите в Физическом теле двойной магнит. Он немного утяжеляет, потому что он непривычен. Мы не каждый день входим с вами в Магнит между Телом и Частью. И по большому счёту, если прислушаться, мы бы сказали, что у нас с вами есть некий диссонанс, то есть неструктурное явление чёткости следования сопряжения Части телом, Материи телом и ИВДИВО-тела либо воли, либо служения в активации для каждого из нас.</w:t>
      </w:r>
    </w:p>
    <w:p w:rsidR="00890753" w:rsidRPr="000D7DBD" w:rsidRDefault="00890753" w:rsidP="00F07BDF">
      <w:pPr>
        <w:pStyle w:val="12"/>
      </w:pPr>
      <w:bookmarkStart w:id="34" w:name="_Toc92488218"/>
      <w:bookmarkStart w:id="35" w:name="_Toc92661896"/>
      <w:r w:rsidRPr="000D7DBD">
        <w:t>В каком Огне записано взаимопроникновение? Контекст канвы текстами ИВО</w:t>
      </w:r>
      <w:bookmarkEnd w:id="34"/>
      <w:bookmarkEnd w:id="35"/>
    </w:p>
    <w:p w:rsidR="00890753" w:rsidRPr="00F07BDF" w:rsidRDefault="00890753" w:rsidP="00890753">
      <w:pPr>
        <w:ind w:firstLine="454"/>
      </w:pPr>
      <w:r w:rsidRPr="000D7DBD">
        <w:t xml:space="preserve">Мы сейчас </w:t>
      </w:r>
      <w:r w:rsidRPr="00F07BDF">
        <w:t>приходим к факту, который краеугольным камнем стоит на одном явлении: мы с вами начинаем рассматривать Синтез как канву Служения. Не пришли поиграться и ушли, а как канву.</w:t>
      </w:r>
    </w:p>
    <w:p w:rsidR="00890753" w:rsidRPr="00F07BDF" w:rsidRDefault="00890753" w:rsidP="00890753">
      <w:pPr>
        <w:ind w:firstLine="454"/>
      </w:pPr>
      <w:r w:rsidRPr="00F07BDF">
        <w:t xml:space="preserve">Вот, кстати, по поводу канвы, это интересный такой взгляд. Само состояния текста, любого, вот берёте книгу Синтеза, вы видите текст. И </w:t>
      </w:r>
      <w:r w:rsidRPr="00F07BDF">
        <w:rPr>
          <w:i/>
        </w:rPr>
        <w:t>текст</w:t>
      </w:r>
      <w:r w:rsidRPr="00F07BDF">
        <w:t xml:space="preserve"> в переводе с латыни переводится как </w:t>
      </w:r>
      <w:r w:rsidRPr="00F07BDF">
        <w:rPr>
          <w:i/>
        </w:rPr>
        <w:t>ткань</w:t>
      </w:r>
      <w:r w:rsidRPr="00F07BDF">
        <w:t xml:space="preserve"> или состояние,</w:t>
      </w:r>
      <w:r w:rsidRPr="00F07BDF">
        <w:rPr>
          <w:i/>
        </w:rPr>
        <w:t xml:space="preserve"> то, что созидалось</w:t>
      </w:r>
      <w:r w:rsidRPr="00F07BDF">
        <w:t xml:space="preserve">. Поэтому, когда мы говорили с вами, что Ядра Синтеза распаковываются тогда, когда вы во неурочное время от Синтеза читаете Книгу Синтеза, мы вас нелинейно уже подталкивали к процессу мышления в Огне Служения, чтобы вы входили в наработку контекста канвы текстами Изначально Вышестоящего Отца, и у вас включалось хорошее такое слово - </w:t>
      </w:r>
      <w:r w:rsidRPr="00F07BDF">
        <w:rPr>
          <w:i/>
        </w:rPr>
        <w:t>взаимопроникновение</w:t>
      </w:r>
      <w:r w:rsidRPr="00F07BDF">
        <w:t>. То есть нам важно увидеть, что Мышление помогает нам взаимопроникаться. Я читаю текст, где авторы текста Изначально Вышестоящий Отец, Аватар-Ипостась, Аватар Синтеза Кут Хуми, я включаюсь во взаимопроникновение текстом.</w:t>
      </w:r>
    </w:p>
    <w:p w:rsidR="00890753" w:rsidRPr="000D7DBD" w:rsidRDefault="00890753" w:rsidP="00890753">
      <w:pPr>
        <w:ind w:firstLine="454"/>
      </w:pPr>
      <w:r w:rsidRPr="00F07BDF">
        <w:t>Вопрос к вам. Какой вид Огня формирует в моём теле взаимопроникновенность, и я умею проникаться Аватарами Синтеза, Изначально Вышестоящим Отцом, и мы на взаимности контекста внутренне этим Синтезом и Огнём действуем</w:t>
      </w:r>
      <w:r w:rsidRPr="000D7DBD">
        <w:t xml:space="preserve">? В тексте этого не написано, в бумажках вы даже можете не подглядывать, ну даже не то, что подглядывать, смотреть. Этого нет. Это сейчас вам Владыка напрямую вещает. В каком Огне записано взаимопроникновение? Какой Огонь обучает нас взаимопроникаться? Это </w:t>
      </w:r>
      <w:proofErr w:type="gramStart"/>
      <w:r w:rsidRPr="000D7DBD">
        <w:t>не Любовь</w:t>
      </w:r>
      <w:proofErr w:type="gramEnd"/>
      <w:r w:rsidRPr="000D7DBD">
        <w:t>.</w:t>
      </w:r>
    </w:p>
    <w:p w:rsidR="00890753" w:rsidRPr="000D7DBD" w:rsidRDefault="00890753" w:rsidP="00890753">
      <w:pPr>
        <w:ind w:firstLine="454"/>
        <w:rPr>
          <w:i/>
        </w:rPr>
      </w:pPr>
      <w:r w:rsidRPr="000D7DBD">
        <w:rPr>
          <w:i/>
        </w:rPr>
        <w:t xml:space="preserve">Из зала: </w:t>
      </w:r>
      <w:r w:rsidRPr="000D7DBD">
        <w:t>–</w:t>
      </w:r>
      <w:r w:rsidRPr="000D7DBD">
        <w:rPr>
          <w:i/>
        </w:rPr>
        <w:t xml:space="preserve"> Воссоединённость.</w:t>
      </w:r>
    </w:p>
    <w:p w:rsidR="00890753" w:rsidRPr="000D7DBD" w:rsidRDefault="00890753" w:rsidP="00890753">
      <w:pPr>
        <w:ind w:firstLine="454"/>
      </w:pPr>
      <w:r w:rsidRPr="000D7DBD">
        <w:t xml:space="preserve">Это не Воссоединённость. Взаимопроникновение – это не воссоединённость. Мы можем воссоединены быть, но не слиты. А взаимопроникновение – это когда мы и сами по себе и вместе. Вот вы сейчас здесь же физически, но вы вместе с Кут Хуми. Вы им </w:t>
      </w:r>
      <w:proofErr w:type="spellStart"/>
      <w:r w:rsidRPr="000D7DBD">
        <w:t>взаимопроникнуты</w:t>
      </w:r>
      <w:proofErr w:type="spellEnd"/>
      <w:r w:rsidRPr="000D7DBD">
        <w:t xml:space="preserve">. Аватар проникнут вами, вы проникнуты Аватаром Синтеза. Это ключик ответа, почему на Синтезе вы получаете те или иные ответы. Аватар Кут Хуми вами проникается на Синтезе, все ваши внутренние </w:t>
      </w:r>
      <w:r w:rsidRPr="000D7DBD">
        <w:lastRenderedPageBreak/>
        <w:t xml:space="preserve">смыслы, контексты, </w:t>
      </w:r>
      <w:proofErr w:type="spellStart"/>
      <w:r w:rsidRPr="000D7DBD">
        <w:t>мировости</w:t>
      </w:r>
      <w:proofErr w:type="spellEnd"/>
      <w:r w:rsidRPr="000D7DBD">
        <w:t xml:space="preserve">, цели, взгляды, всё это синтезирует и даёт в </w:t>
      </w:r>
      <w:proofErr w:type="spellStart"/>
      <w:r w:rsidRPr="000D7DBD">
        <w:t>контесте</w:t>
      </w:r>
      <w:proofErr w:type="spellEnd"/>
      <w:r w:rsidRPr="000D7DBD">
        <w:t xml:space="preserve"> всех двенадцати часов. Или наоборот, не даёт, если физическое тело не имеет устремления выйти на решение вопроса. А знаете почему? Ответ простой. Всё по свободе внутреннего устремления. Помните, стучащемуся да откроется. Даже если вы внешне не стучитесь, а внутренний мир ищет ответы, приходя на Синтез, Синтез выявляет внутреннее состояние смыслов, </w:t>
      </w:r>
      <w:proofErr w:type="spellStart"/>
      <w:r w:rsidRPr="000D7DBD">
        <w:t>сутей</w:t>
      </w:r>
      <w:proofErr w:type="spellEnd"/>
      <w:r w:rsidRPr="000D7DBD">
        <w:t>, идей, которые вы складываете, и выдаёт вам некими ответами вовне. Это нормально. Это взаимопроникновение.</w:t>
      </w:r>
    </w:p>
    <w:p w:rsidR="00890753" w:rsidRPr="000D7DBD" w:rsidRDefault="00890753" w:rsidP="00890753">
      <w:pPr>
        <w:ind w:firstLine="454"/>
      </w:pPr>
      <w:r w:rsidRPr="000D7DBD">
        <w:t>Подсказку уже сколько раз давали. Четыре раза за это объяснение была подсказка. Какой Огонь формирует взаимопроникновение? Ладно, пойдём другим путем. Вы приходите на Синтезы, как они называются? Это уже крупная подсказка. Прямо таким крупным мазком. Тогда Огонь какой даёт взаимопроникновение? Что? Философский огонь? У нас есть такой вид Огня? У нас есть Философский Синтез. Но другой вид Огня в Философском Синтезе. Какой?</w:t>
      </w:r>
    </w:p>
    <w:p w:rsidR="00890753" w:rsidRPr="000D7DBD" w:rsidRDefault="00890753" w:rsidP="00890753">
      <w:pPr>
        <w:ind w:firstLine="454"/>
        <w:rPr>
          <w:i/>
        </w:rPr>
      </w:pPr>
      <w:r w:rsidRPr="000D7DBD">
        <w:rPr>
          <w:i/>
        </w:rPr>
        <w:t xml:space="preserve">Из зала: </w:t>
      </w:r>
      <w:r w:rsidRPr="000D7DBD">
        <w:t>–</w:t>
      </w:r>
      <w:r w:rsidRPr="000D7DBD">
        <w:rPr>
          <w:i/>
        </w:rPr>
        <w:t xml:space="preserve"> Метагалактический.</w:t>
      </w:r>
    </w:p>
    <w:p w:rsidR="00890753" w:rsidRPr="000D7DBD" w:rsidRDefault="00890753" w:rsidP="00890753">
      <w:pPr>
        <w:ind w:firstLine="454"/>
      </w:pPr>
      <w:r w:rsidRPr="000D7DBD">
        <w:t>Так.</w:t>
      </w:r>
    </w:p>
    <w:p w:rsidR="00890753" w:rsidRPr="000D7DBD" w:rsidRDefault="00890753" w:rsidP="00890753">
      <w:pPr>
        <w:ind w:firstLine="454"/>
        <w:rPr>
          <w:i/>
        </w:rPr>
      </w:pPr>
      <w:r w:rsidRPr="000D7DBD">
        <w:rPr>
          <w:i/>
        </w:rPr>
        <w:t xml:space="preserve">Из зала: </w:t>
      </w:r>
      <w:r w:rsidRPr="000D7DBD">
        <w:t>–</w:t>
      </w:r>
      <w:r w:rsidRPr="000D7DBD">
        <w:rPr>
          <w:i/>
        </w:rPr>
        <w:t xml:space="preserve"> Мудрости.</w:t>
      </w:r>
    </w:p>
    <w:p w:rsidR="00890753" w:rsidRPr="000D7DBD" w:rsidRDefault="00890753" w:rsidP="00890753">
      <w:pPr>
        <w:ind w:firstLine="454"/>
      </w:pPr>
      <w:r w:rsidRPr="000D7DBD">
        <w:t xml:space="preserve">Конечно! Огонь Мудрости и Синтез Мудрости Высшей Школы Синтеза Аватаров Синтеза Мории Свет формируют Философский Синтез, раз, и углубляют Философские Чтения Синтеза на Синтезе. Два. Я даже осипла. Это же не дело, заставляете ведущего сипеть. Быть осипшим. Не, вы не заставляете. Ваша мудрость </w:t>
      </w:r>
      <w:proofErr w:type="spellStart"/>
      <w:r w:rsidRPr="000D7DBD">
        <w:t>взаимопроникновенностью</w:t>
      </w:r>
      <w:proofErr w:type="spellEnd"/>
      <w:r w:rsidRPr="000D7DBD">
        <w:t xml:space="preserve"> просто подталкивает нас к этому. Вы вот услышали?</w:t>
      </w:r>
    </w:p>
    <w:p w:rsidR="00890753" w:rsidRPr="000D7DBD" w:rsidRDefault="00890753" w:rsidP="00890753">
      <w:pPr>
        <w:ind w:firstLine="454"/>
      </w:pPr>
      <w:r w:rsidRPr="000D7DBD">
        <w:t xml:space="preserve">А теперь вопрос к вам? А насколько для вас это внутри глубоко? Ведь, ответ очень классный, что взаимопроникновение – это факт Человека-Владыки минимум, который потом в максимуме своём раскрывается в Учителе как в Эталоне, а офизичивается в Высшей Школе Синтеза Мудростью Изначально Вышестоящего Отца. Именно Мудрость даёт возможность </w:t>
      </w:r>
      <w:proofErr w:type="spellStart"/>
      <w:r w:rsidRPr="000D7DBD">
        <w:t>взаимопроникновенности</w:t>
      </w:r>
      <w:proofErr w:type="spellEnd"/>
      <w:r w:rsidRPr="000D7DBD">
        <w:t xml:space="preserve"> всего явления.</w:t>
      </w:r>
    </w:p>
    <w:p w:rsidR="00890753" w:rsidRPr="000D7DBD" w:rsidRDefault="00890753" w:rsidP="00890753">
      <w:pPr>
        <w:ind w:firstLine="454"/>
      </w:pPr>
      <w:r w:rsidRPr="000D7DBD">
        <w:t xml:space="preserve">Вы любите жизнь? А как вы ей </w:t>
      </w:r>
      <w:proofErr w:type="spellStart"/>
      <w:r w:rsidRPr="000D7DBD">
        <w:t>взаимопроникнуты</w:t>
      </w:r>
      <w:proofErr w:type="spellEnd"/>
      <w:r w:rsidRPr="000D7DBD">
        <w:t xml:space="preserve">: жизнь проникнута в вас, вами, а вы проникли в жизнь? И вот, проникновение в жизнь – это не умение, там что-то делать с Ядром Жизни, или в Ядре Жизни, или где-то там, а это оперирование чем? – потенциалом, подготовками, внутренней отстроенностью, всеми </w:t>
      </w:r>
      <w:proofErr w:type="spellStart"/>
      <w:r w:rsidRPr="000D7DBD">
        <w:t>заданностями</w:t>
      </w:r>
      <w:proofErr w:type="spellEnd"/>
      <w:r w:rsidRPr="000D7DBD">
        <w:t>, которые во мне есть как в Человеке, Посвящённом, и так далее до Аватара и в вас так далее до Учителей или до Владык, или до Аватара, в зависимости от того, как вы действуете в жизни.</w:t>
      </w:r>
    </w:p>
    <w:p w:rsidR="00890753" w:rsidRPr="000D7DBD" w:rsidRDefault="00890753" w:rsidP="00F07BDF">
      <w:pPr>
        <w:pStyle w:val="12"/>
      </w:pPr>
      <w:bookmarkStart w:id="36" w:name="_Toc92488219"/>
      <w:bookmarkStart w:id="37" w:name="_Toc92661897"/>
      <w:r w:rsidRPr="000D7DBD">
        <w:t>Действовать своей Должностной Компетенцией телесно в преодолении религиозности</w:t>
      </w:r>
      <w:bookmarkEnd w:id="36"/>
      <w:bookmarkEnd w:id="37"/>
    </w:p>
    <w:p w:rsidR="00890753" w:rsidRPr="00F07BDF" w:rsidRDefault="00890753" w:rsidP="00890753">
      <w:pPr>
        <w:ind w:firstLine="454"/>
      </w:pPr>
      <w:r w:rsidRPr="000D7DBD">
        <w:t xml:space="preserve">Кстати, вы знаете, какой вопрос у нас был к вам. Насколько вы, в течение этого месяца сознательно действовали </w:t>
      </w:r>
      <w:r w:rsidRPr="00F07BDF">
        <w:t>своей компетенцией? Вот прямо, Славия ставила этот вопрос краеугольным камнем, такой вехой – камень, помните, когда у вас четыре дороги: куда пойдёшь направо, налево, прямо или назад. Вот у вас был вопрос: действовали ли вы Должностной Компетенцией? То есть мы с вами часто действуем больше Огнём в Должностной Компетенции, это разница, или же действуем самой Должностной Компетенцией. Приведу пример на себе.</w:t>
      </w:r>
    </w:p>
    <w:p w:rsidR="00890753" w:rsidRPr="000D7DBD" w:rsidRDefault="00890753" w:rsidP="00890753">
      <w:pPr>
        <w:ind w:firstLine="454"/>
      </w:pPr>
      <w:r w:rsidRPr="00F07BDF">
        <w:t>Вы ещё не очень устали? Да? Ну, так мы уже почти готовы к практике, но есть ещё вот какое-то свободное место, где можно ещё</w:t>
      </w:r>
      <w:r w:rsidRPr="000D7DBD">
        <w:t xml:space="preserve"> уплотнить Синтез.</w:t>
      </w:r>
    </w:p>
    <w:p w:rsidR="00890753" w:rsidRPr="000D7DBD" w:rsidRDefault="00890753" w:rsidP="00890753">
      <w:pPr>
        <w:ind w:firstLine="454"/>
      </w:pPr>
      <w:r w:rsidRPr="000D7DBD">
        <w:t>На вторых выходных у нас была школа Академическая, вот на себе привожу пример. Я настраивалась на Аватара Кут Хуми, синтезировалась с Аватаром Синтеза, возжигалась Синтез Синтезом Изначально Вышестоящего Отца, наша с вами повсеместная практика. И здесь Владыка спрашивает у меня, а ты моим Синтезом возжигаешься? – я сейчас своими словами. Владыка Кут Хуми не так сказал. «Ты моим синтезом возжигаешься или мною?»</w:t>
      </w:r>
    </w:p>
    <w:p w:rsidR="00890753" w:rsidRPr="000D7DBD" w:rsidRDefault="00890753" w:rsidP="00890753">
      <w:pPr>
        <w:ind w:firstLine="454"/>
      </w:pPr>
      <w:r w:rsidRPr="000D7DBD">
        <w:t>Вот, если бы вас так спросили, что бы вы сделали? Во-первых, на чём бы вы себя поймали? На чём бы вы себя поймали?</w:t>
      </w:r>
    </w:p>
    <w:p w:rsidR="00890753" w:rsidRPr="000D7DBD" w:rsidRDefault="00890753" w:rsidP="00890753">
      <w:pPr>
        <w:ind w:firstLine="454"/>
      </w:pPr>
      <w:r w:rsidRPr="000D7DBD">
        <w:t>И вот здесь ответ на предыдущий вопрос, что мы привыкли возжигаться только Огнём и Синтезам, то есть Огнём Должностной Компетенции, но сама Должностная Компетенция в нас не раскрывается по факту только лишь применения одного Огня или Синтеза. Увидели? То есть если я не возожглась самим явлением Аватара Синтеза в теле, а потом углубила Огонь и Синтез, явление Аватара Синтеза мною не было бы возможным.</w:t>
      </w:r>
    </w:p>
    <w:p w:rsidR="00890753" w:rsidRPr="000D7DBD" w:rsidRDefault="00890753" w:rsidP="00890753">
      <w:pPr>
        <w:ind w:firstLine="454"/>
      </w:pPr>
      <w:r w:rsidRPr="000D7DBD">
        <w:lastRenderedPageBreak/>
        <w:t xml:space="preserve">Мне надо было это, чтобы повести в определённые тематики Академическую Высшую Школу Синтеза для Владык Синтеза, они разрабатывали эту тенденцию. Это было важно для Хум и для Творения, но потом Владыка сказал: «Вот прогони в течение месяца в тех группах, где бываешь, этот вопрос». «Прогнать» – это в смысле задать вам всем, чтобы вы подумали насколько мы с вами, ну так скажу, </w:t>
      </w:r>
      <w:proofErr w:type="spellStart"/>
      <w:r w:rsidRPr="000D7DBD">
        <w:t>расхолодились</w:t>
      </w:r>
      <w:proofErr w:type="spellEnd"/>
      <w:r w:rsidRPr="000D7DBD">
        <w:t xml:space="preserve"> от прямого явления тела Владыки Кут Хуми, Аватара Синтеза, и только лишь возжигание его Огнём. Вот сейчас выйдем в практику, себя протестируйте. Такое думаю, что вам дать, чтобы в случае чего, потом было не жалко. Помните такое «зуб даю», «голову даю», что вам дать? – ничего не дам. Просто факт говорю того, что, если вы начнёте себя тестировать, вы найдёте проблему и это, кстати, краеугольный камень для Физического Тела.</w:t>
      </w:r>
    </w:p>
    <w:p w:rsidR="00890753" w:rsidRPr="000D7DBD" w:rsidRDefault="00890753" w:rsidP="00890753">
      <w:pPr>
        <w:ind w:firstLine="454"/>
      </w:pPr>
      <w:r w:rsidRPr="000D7DBD">
        <w:t>Просто соотнесите, Аватар Кут Хуми физичен? Физичен в разных архетипах. Физическое Тело физично в разных архетипах. И если мы в физическом теле возжигаемся только Огнём и Синтезом Воли у Аватара Кут Хуми, возжигаемся только Синтез Синтезом Изначально Вышестоящего Отца, и с точки зрения Физического Тела и тела Аватара Синтеза Кут Хуми не возжигаем их собою, внутри каждого из нас, мы физически просто помазываемся. Чем? Хотите ответ! Служением с Аватаром Синтеза Кут Хуми, а значит, приходим к некой, можно моветон, но вы же поймёте, вы же поймёте, то есть мы включаемся в религиозность, когда Служение только лишь на поверхности, но без проникновения.</w:t>
      </w:r>
    </w:p>
    <w:p w:rsidR="00890753" w:rsidRPr="000D7DBD" w:rsidRDefault="00890753" w:rsidP="00890753">
      <w:pPr>
        <w:ind w:firstLine="454"/>
      </w:pPr>
      <w:r w:rsidRPr="000D7DBD">
        <w:t xml:space="preserve">Помните: «Когда я служу, но у меня нет глубокой Веры, кому я служу, то есть взаимопроникновения нет, то есть я не чувствую, вот этого биения динамики, сопряжения, понимания, да? – контекста канвы, то есть самого текста Синтеза между». Это пояснение, кстати, которое идёт из взаимопроникновения Огня Мудрости, вот, вы сейчас слышите Мудрость Синтеза. То есть Синтез в целом, Синтез и Огонь, и Мудрость как фрагментарное </w:t>
      </w:r>
      <w:proofErr w:type="spellStart"/>
      <w:r w:rsidRPr="000D7DBD">
        <w:t>разруливание</w:t>
      </w:r>
      <w:proofErr w:type="spellEnd"/>
      <w:r w:rsidRPr="000D7DBD">
        <w:t xml:space="preserve"> фактов действия в Синтезе, который вы применяете в своём Физическом Теле.</w:t>
      </w:r>
    </w:p>
    <w:p w:rsidR="00890753" w:rsidRPr="000D7DBD" w:rsidRDefault="00890753" w:rsidP="00890753">
      <w:pPr>
        <w:ind w:firstLine="454"/>
      </w:pPr>
      <w:r w:rsidRPr="000D7DBD">
        <w:t>Если вам сейчас непонятно или понятно только текст, но непонятно содержание как состояние Огня и Синтеза, в котором это объясняется, подтягивайтесь к Аватарам Синтеза, к любым начиная от Любомира Миры, заканчивая Кут Хуми Фаинь. Надо только подтягиваться. Просто так, ну, то есть как бы рыбку из пруда – ты не выловишь. И вот это состояние «на крючке», либо вы находитесь на своём крючке своего восприятия и мудрости, либо вы сходите с этого крючка и начинаете вне крючка, то есть самостоятельно, будучи свободной единицей, концентрироваться на действии с Аватарами Синтеза.</w:t>
      </w:r>
    </w:p>
    <w:p w:rsidR="00890753" w:rsidRPr="000D7DBD" w:rsidRDefault="00890753" w:rsidP="00890753">
      <w:pPr>
        <w:ind w:firstLine="454"/>
      </w:pPr>
      <w:r w:rsidRPr="000D7DBD">
        <w:t xml:space="preserve">Вот поэтому очень важное объяснение, что Мышление – это единица структурности или </w:t>
      </w:r>
      <w:proofErr w:type="spellStart"/>
      <w:r w:rsidRPr="000D7DBD">
        <w:t>логоическая</w:t>
      </w:r>
      <w:proofErr w:type="spellEnd"/>
      <w:r w:rsidRPr="000D7DBD">
        <w:t xml:space="preserve"> единица, в каких-то нелинейных взаимосвязей, которые происходят в моём теле, начиная со Слова Отца, то есть с Метагалактического Творения того, что происходит со мой в Метагалактике в Изначально Вышестоящем Отце.</w:t>
      </w:r>
    </w:p>
    <w:p w:rsidR="00890753" w:rsidRPr="00F07BDF" w:rsidRDefault="00890753" w:rsidP="00890753">
      <w:pPr>
        <w:ind w:firstLine="454"/>
      </w:pPr>
      <w:r w:rsidRPr="000D7DBD">
        <w:t xml:space="preserve">Сейчас мы </w:t>
      </w:r>
      <w:r w:rsidRPr="00F07BDF">
        <w:t>с вами в какую часть углубились? В Омегу раз, в Монаду два, в Истину попытались дотронуться до неё, но мы не то, чтобы потерялись, мы не дотянулись. Поэтому, когда мы вам сказали «подтягиваемся», мы подтягиваемся к Истине. Не потому что Часть не может прийти сюда – она может прийти, зафиксироваться на нас с вами Аватаром Синтеза Кут Хуми, или Владыка нам даёт. Есть такое явление, что к Истине нужно входить по подготовке.</w:t>
      </w:r>
    </w:p>
    <w:p w:rsidR="00890753" w:rsidRPr="00F07BDF" w:rsidRDefault="00890753" w:rsidP="00890753">
      <w:pPr>
        <w:ind w:firstLine="454"/>
      </w:pPr>
      <w:r w:rsidRPr="00F07BDF">
        <w:t xml:space="preserve">Вопрос, а где нарабатывается наша с вами подготовка? – А подготовка нарабатывается в Синтезе Служения. Но чем нарабатывается подготовка? Вот сейчас будут гореть наши пятые точки. Чем нарабатывается подготовка? Чуть-чуть, чуть-чуть </w:t>
      </w:r>
      <w:proofErr w:type="spellStart"/>
      <w:r w:rsidRPr="00F07BDF">
        <w:t>понапрягайтесь</w:t>
      </w:r>
      <w:proofErr w:type="spellEnd"/>
      <w:r w:rsidRPr="00F07BDF">
        <w:t xml:space="preserve">. </w:t>
      </w:r>
      <w:proofErr w:type="spellStart"/>
      <w:r w:rsidRPr="00F07BDF">
        <w:t>Понапрягайтесь</w:t>
      </w:r>
      <w:proofErr w:type="spellEnd"/>
      <w:r w:rsidRPr="00F07BDF">
        <w:t xml:space="preserve">. Себя </w:t>
      </w:r>
      <w:proofErr w:type="spellStart"/>
      <w:r w:rsidRPr="00F07BDF">
        <w:t>понапрягайте</w:t>
      </w:r>
      <w:proofErr w:type="spellEnd"/>
      <w:r w:rsidRPr="00F07BDF">
        <w:t xml:space="preserve">. Чем нарабатывается подготовка? Поручениями! Алё! Помните на проводе? Поручениями! Поэтому, если Синтез ваших Поручений не приводит к результатам, значит, синтез Служения тоже мало, только не результативный, а какой? – Эффективный. И мы пришли к классному слову, когда вы упоминаете </w:t>
      </w:r>
      <w:r w:rsidRPr="00F07BDF">
        <w:rPr>
          <w:i/>
        </w:rPr>
        <w:t>эффективный</w:t>
      </w:r>
      <w:r w:rsidRPr="00F07BDF">
        <w:t>. Эффект –это всё относится к Служени</w:t>
      </w:r>
      <w:r w:rsidR="009C1366">
        <w:t>ю, к огню Служения и к Юстасу Си</w:t>
      </w:r>
      <w:r w:rsidRPr="00F07BDF">
        <w:t>вилле в росте Части Мышление. За любые эффекты, спецэффекты, и уровни, я не шучу, эффективности отвечает Мышление.</w:t>
      </w:r>
    </w:p>
    <w:p w:rsidR="00890753" w:rsidRPr="000D7DBD" w:rsidRDefault="00890753" w:rsidP="00890753">
      <w:pPr>
        <w:ind w:firstLine="454"/>
      </w:pPr>
      <w:r w:rsidRPr="00F07BDF">
        <w:t>У нас с вами Новый Год скоро. Мы должны</w:t>
      </w:r>
      <w:r w:rsidRPr="000D7DBD">
        <w:t xml:space="preserve"> устремляться вхождением в эффективное Творение Творящими днями с определённым эффектом, то есть наше Мышление в огне синтеза Служения должно стать эффективным на основании разработанных практик днями Творения с определёнными двумя итогами. Один итог в канун Нового Года. Второй итог в канун Рождества, ну, или в само Рождество, седьмое число. Да?</w:t>
      </w:r>
    </w:p>
    <w:p w:rsidR="00890753" w:rsidRPr="000D7DBD" w:rsidRDefault="00890753" w:rsidP="00F07BDF">
      <w:pPr>
        <w:pStyle w:val="12"/>
      </w:pPr>
      <w:bookmarkStart w:id="38" w:name="_Toc92488220"/>
      <w:bookmarkStart w:id="39" w:name="_Toc92661898"/>
      <w:r w:rsidRPr="000D7DBD">
        <w:lastRenderedPageBreak/>
        <w:t>Проверка Служения</w:t>
      </w:r>
      <w:bookmarkEnd w:id="38"/>
      <w:bookmarkEnd w:id="39"/>
    </w:p>
    <w:p w:rsidR="00890753" w:rsidRPr="00F07BDF" w:rsidRDefault="00890753" w:rsidP="00890753">
      <w:pPr>
        <w:ind w:firstLine="454"/>
      </w:pPr>
      <w:r w:rsidRPr="000D7DBD">
        <w:t xml:space="preserve">Кстати, мы тут нашли кто из Аватаров, «мы» – это в смысле на Академической Высшей Школе Синтеза, нашли, кто из Аватаров Синтеза есмь Дед Мороз и Снегурочка. Нет, ну честное слово, попробуйте сейчас с точки зрения Служения, это Поручение Аватаров Синтеза для детворы ИВДИВО в разных архетипах, это же Поручение? И вот Аватары Синтеза выходят и внешне ведут. Я так подскажу: это Аватары Синтеза тела материи, мы любим, подсказываю, этим заниматься, практикуем даже. А у нас есть тело психодинамики? Я подсказала: тело вида материи. Подожди, Марина Геннадьевна, не шуми. Не шуми, будучи помощницей Снегурочки. Снежинка просто, снежинка – помощница Снегурочки. Имена и вид материи какой? Подскажу, вид материи </w:t>
      </w:r>
      <w:proofErr w:type="spellStart"/>
      <w:r w:rsidRPr="000D7DBD">
        <w:t>Мощика</w:t>
      </w:r>
      <w:proofErr w:type="spellEnd"/>
      <w:r w:rsidRPr="000D7DBD">
        <w:t xml:space="preserve">, </w:t>
      </w:r>
      <w:proofErr w:type="spellStart"/>
      <w:r w:rsidRPr="000D7DBD">
        <w:t>Мощическое</w:t>
      </w:r>
      <w:proofErr w:type="spellEnd"/>
      <w:r w:rsidRPr="000D7DBD">
        <w:t xml:space="preserve"> тело, </w:t>
      </w:r>
      <w:r w:rsidRPr="00F07BDF">
        <w:t xml:space="preserve">Аватары Синтеза </w:t>
      </w:r>
      <w:proofErr w:type="spellStart"/>
      <w:r w:rsidRPr="00F07BDF">
        <w:t>Старк</w:t>
      </w:r>
      <w:proofErr w:type="spellEnd"/>
      <w:r w:rsidRPr="00F07BDF">
        <w:t>…</w:t>
      </w:r>
    </w:p>
    <w:p w:rsidR="00890753" w:rsidRPr="00F07BDF" w:rsidRDefault="00890753" w:rsidP="00890753">
      <w:pPr>
        <w:ind w:firstLine="454"/>
      </w:pPr>
      <w:r w:rsidRPr="00F07BDF">
        <w:rPr>
          <w:i/>
        </w:rPr>
        <w:t xml:space="preserve">Из зала: </w:t>
      </w:r>
      <w:r w:rsidRPr="00F07BDF">
        <w:t>–</w:t>
      </w:r>
      <w:r w:rsidRPr="00F07BDF">
        <w:rPr>
          <w:i/>
        </w:rPr>
        <w:t xml:space="preserve"> Санта</w:t>
      </w:r>
      <w:r w:rsidRPr="00F07BDF">
        <w:t>.</w:t>
      </w:r>
    </w:p>
    <w:p w:rsidR="00890753" w:rsidRPr="00F07BDF" w:rsidRDefault="00890753" w:rsidP="00890753">
      <w:pPr>
        <w:ind w:firstLine="454"/>
      </w:pPr>
      <w:r w:rsidRPr="00F07BDF">
        <w:t>И</w:t>
      </w:r>
      <w:r w:rsidR="00F07BDF">
        <w:t xml:space="preserve"> Санта. </w:t>
      </w:r>
      <w:proofErr w:type="spellStart"/>
      <w:r w:rsidR="00F07BDF">
        <w:t>Старк</w:t>
      </w:r>
      <w:proofErr w:type="spellEnd"/>
      <w:r w:rsidR="00F07BDF">
        <w:t xml:space="preserve"> и Санта, </w:t>
      </w:r>
      <w:proofErr w:type="spellStart"/>
      <w:r w:rsidR="00F07BDF">
        <w:t>Мощ</w:t>
      </w:r>
      <w:r w:rsidRPr="00F07BDF">
        <w:t>ическое</w:t>
      </w:r>
      <w:proofErr w:type="spellEnd"/>
      <w:r w:rsidRPr="00F07BDF">
        <w:t xml:space="preserve"> Тело Изначально Вышестоящего Отца, Синтез Мощики Изначально Вышестоящего Отца. Если будете делать Новый Год для детей в подразделении, а это очень полезно для детской Воли Изначально Вышестоящего Отца, отроческой Воли Изначально Вышестоящего Отца.</w:t>
      </w:r>
    </w:p>
    <w:p w:rsidR="00890753" w:rsidRPr="000D7DBD" w:rsidRDefault="00890753" w:rsidP="00890753">
      <w:pPr>
        <w:ind w:firstLine="454"/>
      </w:pPr>
      <w:r w:rsidRPr="00F07BDF">
        <w:t>Кстати сейчас посмотрите я сейчас практикую Огонь просто, вот посмотрите, вообще, есть Воля детская? – Нет! Есть Воля отроческая? – Нет! Есть Воля, какая у нас ещё там есть, молодёжная? – Нет! Есть Воля взрослая</w:t>
      </w:r>
      <w:r w:rsidRPr="000D7DBD">
        <w:t>? – да, да, да, да, да, да, да. Ну, чувствуете четыре вида Воли. Одна за Любовь – детская, другая за Мудрость – отроческая, третья за Волю – молодёжная и четвёртая за Синтез – взрослая, то есть если у вас в Подразделении не было этих четырёх видов Синтеза, а я знаю, что у вас был классический взрослый, и детский был?</w:t>
      </w:r>
    </w:p>
    <w:p w:rsidR="00890753" w:rsidRPr="000D7DBD" w:rsidRDefault="00890753" w:rsidP="00890753">
      <w:pPr>
        <w:ind w:firstLine="454"/>
      </w:pPr>
      <w:r w:rsidRPr="000D7DBD">
        <w:rPr>
          <w:i/>
        </w:rPr>
        <w:t xml:space="preserve">Из зала: </w:t>
      </w:r>
      <w:r w:rsidRPr="000D7DBD">
        <w:t xml:space="preserve">– </w:t>
      </w:r>
      <w:r w:rsidRPr="000D7DBD">
        <w:rPr>
          <w:i/>
        </w:rPr>
        <w:t>Был</w:t>
      </w:r>
      <w:r w:rsidRPr="000D7DBD">
        <w:t>.</w:t>
      </w:r>
    </w:p>
    <w:p w:rsidR="00890753" w:rsidRPr="000D7DBD" w:rsidRDefault="00890753" w:rsidP="00890753">
      <w:pPr>
        <w:ind w:firstLine="454"/>
      </w:pPr>
      <w:r w:rsidRPr="000D7DBD">
        <w:t>Был. А отроческого с молодёжным не было?</w:t>
      </w:r>
    </w:p>
    <w:p w:rsidR="00890753" w:rsidRPr="000D7DBD" w:rsidRDefault="00890753" w:rsidP="00890753">
      <w:pPr>
        <w:ind w:firstLine="454"/>
      </w:pPr>
      <w:r w:rsidRPr="000D7DBD">
        <w:rPr>
          <w:i/>
        </w:rPr>
        <w:t xml:space="preserve">Из зала: </w:t>
      </w:r>
      <w:r w:rsidRPr="000D7DBD">
        <w:t>–</w:t>
      </w:r>
      <w:r w:rsidRPr="000D7DBD">
        <w:rPr>
          <w:i/>
        </w:rPr>
        <w:t xml:space="preserve"> Молодежный был!</w:t>
      </w:r>
    </w:p>
    <w:p w:rsidR="00890753" w:rsidRPr="000D7DBD" w:rsidRDefault="00890753" w:rsidP="00890753">
      <w:pPr>
        <w:ind w:firstLine="454"/>
        <w:rPr>
          <w:i/>
        </w:rPr>
      </w:pPr>
      <w:r w:rsidRPr="000D7DBD">
        <w:t>Ну, подождите, дайте поцеловать пальцы.</w:t>
      </w:r>
    </w:p>
    <w:p w:rsidR="00890753" w:rsidRPr="000D7DBD" w:rsidRDefault="00890753" w:rsidP="00890753">
      <w:pPr>
        <w:ind w:firstLine="454"/>
      </w:pPr>
      <w:r w:rsidRPr="000D7DBD">
        <w:t>Нету. Даже, если и был, непонятно, когда это было. Всё уже давно закончилось. А да, я вспомнила, Дарья Сергеевна вела. Но это было, сколько лет назад?</w:t>
      </w:r>
    </w:p>
    <w:p w:rsidR="00890753" w:rsidRPr="000D7DBD" w:rsidRDefault="00890753" w:rsidP="00890753">
      <w:pPr>
        <w:ind w:firstLine="454"/>
        <w:rPr>
          <w:i/>
        </w:rPr>
      </w:pPr>
      <w:r w:rsidRPr="000D7DBD">
        <w:rPr>
          <w:i/>
        </w:rPr>
        <w:t>Из зала: – Много.</w:t>
      </w:r>
    </w:p>
    <w:p w:rsidR="00890753" w:rsidRPr="000D7DBD" w:rsidRDefault="00890753" w:rsidP="00890753">
      <w:pPr>
        <w:ind w:firstLine="454"/>
      </w:pPr>
      <w:r w:rsidRPr="000D7DBD">
        <w:t>Когда мы ещё были в Метагалактике Фа. Уважаемые, но разве может долго Воля себя держать только в метагалактических рамках? Если, для вас – да, тогда вы в Метагалактической Воле Фа.</w:t>
      </w:r>
    </w:p>
    <w:p w:rsidR="00890753" w:rsidRPr="00F07BDF" w:rsidRDefault="00890753" w:rsidP="00890753">
      <w:pPr>
        <w:ind w:firstLine="454"/>
      </w:pPr>
      <w:r w:rsidRPr="000D7DBD">
        <w:t xml:space="preserve">И </w:t>
      </w:r>
      <w:r w:rsidRPr="00F07BDF">
        <w:t>тогда вопрос очень классный. Когда из Хум Творение Синтезом входит в Омегу, а значит, в Репликацию, оно проходит – ну, в смысле Творение с выражением ОМ, – оно проходит через какие врата рая? Дайте обратную связь: через какой рай проходит каждый раз Огонь и Синтез Хум в выражении ОМ, чтобы дойти до Репликации и Омеги?</w:t>
      </w:r>
    </w:p>
    <w:p w:rsidR="00890753" w:rsidRPr="000D7DBD" w:rsidRDefault="00890753" w:rsidP="00890753">
      <w:pPr>
        <w:ind w:firstLine="454"/>
      </w:pPr>
      <w:r w:rsidRPr="00F07BDF">
        <w:t>Уже подсказала, нельзя как, вот, прямо вообще воочию, всё разбросала и говорю всё выбирайте, а вы такие поднимаете карточки, а там на</w:t>
      </w:r>
      <w:r w:rsidRPr="000D7DBD">
        <w:t xml:space="preserve"> каждой карточке одно и то же, даже вариантов нету. Потерялись? Ну, через Абсолют проходит. И вот смотрите, чем развитее Абсолютный Огонь и Синтез, Абсолютный Огонь и Синтез, то есть Созидание, Воля, которая фундамент Воли, понятно? Тем сильнее, что? – Творение. Потому что Творение включается </w:t>
      </w:r>
      <w:proofErr w:type="spellStart"/>
      <w:r w:rsidRPr="000D7DBD">
        <w:t>накопленностью</w:t>
      </w:r>
      <w:proofErr w:type="spellEnd"/>
      <w:r w:rsidRPr="000D7DBD">
        <w:t xml:space="preserve"> абсолютного применения Синтеза и Огня. Поэтому, периодически Абсолютный Огонь нужно обновлять, нужно перестраивать, нужно укреплять, а как раз на Абсолютном Синтезе и Огне проверяется наша с вами любимое, но сегодня злополучное Служение. Но в смысле не Служение как Служащего, а Служение как выражение Синтеза и Огня.</w:t>
      </w:r>
    </w:p>
    <w:p w:rsidR="00890753" w:rsidRPr="000D7DBD" w:rsidRDefault="00890753" w:rsidP="00890753">
      <w:pPr>
        <w:ind w:firstLine="454"/>
      </w:pPr>
      <w:r w:rsidRPr="000D7DBD">
        <w:t>То есть здесь шуточно, вот максимально чувствуете, мы вошли в состояние вот этого течения Молодёжного Синтеза, который сказали, что есть. Но ИВДИВО начинает фиксироваться, а его для вас нет. И это знаете про что? Это про то, что виды Синтеза укрепляются действующими курсами Синтеза в Волевом аспекте своего исполнения</w:t>
      </w:r>
      <w:r w:rsidRPr="000D7DBD">
        <w:rPr>
          <w:b/>
        </w:rPr>
        <w:t>.</w:t>
      </w:r>
      <w:r w:rsidRPr="000D7DBD">
        <w:t xml:space="preserve"> Очень долгое время на Хум и на Творении стоял кто? – Аспект. Правильно же? Всё. И если мы с вами не видим, что из Хум Синтез и Огонь идёт, идя в Репликацию, в Метагалактический Синтез, напитывается Абсолютностью наша с вами Ипостасность, а значит определённое спекание профессионализма – то, что важно для нас с вами как для Искусства Метагалактического, и просто для Искусства Изначально Вышестоящего Отца – </w:t>
      </w:r>
      <w:r w:rsidRPr="000D7DBD">
        <w:lastRenderedPageBreak/>
        <w:t>физически просто не реализуется. Не чем реализовывать. Нет силы Абсолюта и силы внутреннего действия Творения для того, чтобы вовне это произошло для Синтеза и для Воли.</w:t>
      </w:r>
    </w:p>
    <w:p w:rsidR="00890753" w:rsidRPr="000D7DBD" w:rsidRDefault="00890753" w:rsidP="00F07BDF">
      <w:pPr>
        <w:pStyle w:val="12"/>
      </w:pPr>
      <w:bookmarkStart w:id="40" w:name="_Toc92488221"/>
      <w:bookmarkStart w:id="41" w:name="_Toc92661899"/>
      <w:r w:rsidRPr="000D7DBD">
        <w:t>Ко всем и всегда ли Условиям Практики мы готовы?</w:t>
      </w:r>
      <w:bookmarkEnd w:id="40"/>
      <w:bookmarkEnd w:id="41"/>
    </w:p>
    <w:p w:rsidR="00890753" w:rsidRPr="000D7DBD" w:rsidRDefault="00890753" w:rsidP="00890753">
      <w:pPr>
        <w:ind w:firstLine="454"/>
      </w:pPr>
      <w:r w:rsidRPr="000D7DBD">
        <w:t>Ну как, вы уже чувствуете грань финишной прямой? Как там? Ступни, горят? Да, а к чему горят? Нет! Не к Практике, вот, смотрите, когда вы говорите «практика», вы говорите привычное. А обычно ноги горят к? – к Условиям. К Условиям! Но увидьте, мы сейчас разорвали ваши шаблоны. Вы привыкли к практике, вы привыкли к какому-то движению, а вам сказали совсем другое, что вам непривычно.</w:t>
      </w:r>
    </w:p>
    <w:p w:rsidR="00890753" w:rsidRPr="000D7DBD" w:rsidRDefault="00890753" w:rsidP="00890753">
      <w:pPr>
        <w:ind w:firstLine="454"/>
      </w:pPr>
      <w:r w:rsidRPr="000D7DBD">
        <w:t xml:space="preserve">Но ноги горят к Условиям, объясню. Вы физически, когда начинаете входить в практику вышестоящим Телом и физическим, автоматически включаетесь в ИВДИВО. ИВДИВО – это сферическое явление вокруг вашего тела. Сфера ИВДИВО отражает все Части, в том числе нашу с вами часть Совершенное Мышление, включая тем самым </w:t>
      </w:r>
      <w:r w:rsidRPr="000D7DBD">
        <w:rPr>
          <w:i/>
        </w:rPr>
        <w:t>(</w:t>
      </w:r>
      <w:r w:rsidRPr="000D7DBD">
        <w:t>не будем рисовать, чтобы Марину Геннадьевну не поднимать) Чаши. Стоя в любой Чаше, то есть, сопрягаясь всеми Чашами с Условиями ИВДИВО, все года, когда мы стоим Телом в Чаше у нас разгораются ноги на Условие того Синтеза, который находится в среде ИВДИВО, то бишь, в среде любой Чаши, с которой мы с вами работаем. Аргументировала? Поэтому, когда вы включаетесь и чувствуете, что помните, как всё горит: руки горят, грудь горит, спина горит, плечи горят, огненные центры работают, центры синтеза работают, голова горит, – а ноги холодные, значит, вы, грубо говоря, подготовились на пятьдесят процентов. Но к Условиям этой Практики – внимание! – не готовы.</w:t>
      </w:r>
    </w:p>
    <w:p w:rsidR="00890753" w:rsidRPr="000D7DBD" w:rsidRDefault="00890753" w:rsidP="00890753">
      <w:pPr>
        <w:ind w:firstLine="454"/>
      </w:pPr>
      <w:r w:rsidRPr="000D7DBD">
        <w:t>Теперь вопрос: Ко всем и всегда ли Условиям Практики мы готовы? Не вопреки Воли каждого из нас, а не</w:t>
      </w:r>
      <w:r w:rsidR="00F07BDF">
        <w:t xml:space="preserve"> </w:t>
      </w:r>
      <w:r w:rsidRPr="000D7DBD">
        <w:t>взирая ни на что.</w:t>
      </w:r>
    </w:p>
    <w:p w:rsidR="00890753" w:rsidRPr="00F07BDF" w:rsidRDefault="00890753" w:rsidP="00890753">
      <w:pPr>
        <w:ind w:firstLine="454"/>
      </w:pPr>
      <w:r w:rsidRPr="000D7DBD">
        <w:t xml:space="preserve">И только попробуйте, вот, соскочить. Вот, вы сейчас стоите на одной ступеньке. Нет ни впереди ступеньки, ни за вами ступеньки. Вот, соскочите, будет больно, потому что опять придёте на свою точку, отправную. Станете выше, подтянитесь, к чему вас ведёт Владыка. Ну, я образно говорю. Куда вы будете падать? Вы сидите. Вы чего? Там в зале у Аватара Кут Хуми, проходя Синтез в архетипах, вы тоже </w:t>
      </w:r>
      <w:r w:rsidRPr="00F07BDF">
        <w:t>в аудитории сидите, вам падать некуда. Это образно. Образно! Образы, образы берём. Да. Ну как внутри? Приятно стало? Только неприятно от одного, не всегда к Условиям практики мы готовы.</w:t>
      </w:r>
    </w:p>
    <w:p w:rsidR="00890753" w:rsidRPr="00F07BDF" w:rsidRDefault="00890753" w:rsidP="00890753">
      <w:pPr>
        <w:ind w:firstLine="454"/>
      </w:pPr>
      <w:r w:rsidRPr="00F07BDF">
        <w:t>Теперь вопрос: Что надо, чтобы мы были готовы к Условиям практики?</w:t>
      </w:r>
    </w:p>
    <w:p w:rsidR="00890753" w:rsidRPr="000D7DBD" w:rsidRDefault="00890753" w:rsidP="00890753">
      <w:pPr>
        <w:ind w:firstLine="454"/>
      </w:pPr>
      <w:r w:rsidRPr="00F07BDF">
        <w:t>Это Мышление. Что надо чтобы мы были готовы к Условиям практики? Насытить Тело Синтезом, насытить Тело Огнём</w:t>
      </w:r>
      <w:r w:rsidRPr="000D7DBD">
        <w:t xml:space="preserve"> – это мы сделали, мы раскачались там за два часа, вот, мы чётко их отработали, ровно шестнадцать ноль-ноль. То есть фактически у нас сейчас сто двадцать минут. Да. Правильно я считаю? Сто двадцать минут Синтеза, работает сто двадцатая Часть. Это Тело, какое-то там, а какое это Тело? Если сто двадцать семь – это Есмика, минус семь, какое Тело? Какое?</w:t>
      </w:r>
    </w:p>
    <w:p w:rsidR="00890753" w:rsidRPr="000D7DBD" w:rsidRDefault="00890753" w:rsidP="00890753">
      <w:pPr>
        <w:shd w:val="clear" w:color="auto" w:fill="FFFFFF" w:themeFill="background1"/>
        <w:ind w:firstLine="454"/>
      </w:pPr>
      <w:r w:rsidRPr="000D7DBD">
        <w:rPr>
          <w:i/>
        </w:rPr>
        <w:t>Из зала:</w:t>
      </w:r>
      <w:r w:rsidRPr="000D7DBD">
        <w:t xml:space="preserve"> –</w:t>
      </w:r>
      <w:r w:rsidRPr="000D7DBD">
        <w:rPr>
          <w:i/>
        </w:rPr>
        <w:t xml:space="preserve"> </w:t>
      </w:r>
      <w:proofErr w:type="spellStart"/>
      <w:r w:rsidRPr="000D7DBD">
        <w:rPr>
          <w:i/>
        </w:rPr>
        <w:t>Холитическое</w:t>
      </w:r>
      <w:proofErr w:type="spellEnd"/>
      <w:r w:rsidRPr="000D7DBD">
        <w:t>.</w:t>
      </w:r>
    </w:p>
    <w:p w:rsidR="00890753" w:rsidRPr="000D7DBD" w:rsidRDefault="00890753" w:rsidP="00890753">
      <w:pPr>
        <w:shd w:val="clear" w:color="auto" w:fill="FFFFFF" w:themeFill="background1"/>
        <w:ind w:firstLine="454"/>
      </w:pPr>
      <w:r w:rsidRPr="000D7DBD">
        <w:t>Не слышу. Чётко?</w:t>
      </w:r>
    </w:p>
    <w:p w:rsidR="00890753" w:rsidRPr="000D7DBD" w:rsidRDefault="00890753" w:rsidP="00890753">
      <w:pPr>
        <w:shd w:val="clear" w:color="auto" w:fill="FFFFFF" w:themeFill="background1"/>
        <w:ind w:firstLine="454"/>
      </w:pPr>
      <w:r w:rsidRPr="000D7DBD">
        <w:rPr>
          <w:i/>
        </w:rPr>
        <w:t xml:space="preserve">Из зала: </w:t>
      </w:r>
      <w:r w:rsidRPr="000D7DBD">
        <w:t xml:space="preserve">– </w:t>
      </w:r>
      <w:proofErr w:type="spellStart"/>
      <w:r w:rsidRPr="000D7DBD">
        <w:rPr>
          <w:i/>
        </w:rPr>
        <w:t>Холитическое</w:t>
      </w:r>
      <w:proofErr w:type="spellEnd"/>
      <w:r w:rsidRPr="000D7DBD">
        <w:rPr>
          <w:i/>
        </w:rPr>
        <w:t>.</w:t>
      </w:r>
    </w:p>
    <w:p w:rsidR="00890753" w:rsidRPr="000D7DBD" w:rsidRDefault="00890753" w:rsidP="00890753">
      <w:pPr>
        <w:shd w:val="clear" w:color="auto" w:fill="FFFFFF" w:themeFill="background1"/>
        <w:ind w:firstLine="454"/>
      </w:pPr>
      <w:proofErr w:type="spellStart"/>
      <w:r w:rsidRPr="000D7DBD">
        <w:t>Холитическое</w:t>
      </w:r>
      <w:proofErr w:type="spellEnd"/>
      <w:r w:rsidRPr="000D7DBD">
        <w:t xml:space="preserve">. </w:t>
      </w:r>
      <w:proofErr w:type="spellStart"/>
      <w:r w:rsidRPr="000D7DBD">
        <w:t>Холитическое</w:t>
      </w:r>
      <w:proofErr w:type="spellEnd"/>
      <w:r w:rsidRPr="000D7DBD">
        <w:t xml:space="preserve"> тело даёт </w:t>
      </w:r>
      <w:proofErr w:type="spellStart"/>
      <w:r w:rsidRPr="000D7DBD">
        <w:t>холитикой</w:t>
      </w:r>
      <w:proofErr w:type="spellEnd"/>
      <w:r w:rsidRPr="000D7DBD">
        <w:t xml:space="preserve"> что?</w:t>
      </w:r>
    </w:p>
    <w:p w:rsidR="00890753" w:rsidRPr="000D7DBD" w:rsidRDefault="00890753" w:rsidP="00890753">
      <w:pPr>
        <w:shd w:val="clear" w:color="auto" w:fill="FFFFFF" w:themeFill="background1"/>
        <w:ind w:firstLine="454"/>
      </w:pPr>
      <w:r w:rsidRPr="000D7DBD">
        <w:rPr>
          <w:i/>
        </w:rPr>
        <w:t xml:space="preserve">Из зала: </w:t>
      </w:r>
      <w:r w:rsidRPr="000D7DBD">
        <w:t>–</w:t>
      </w:r>
      <w:r w:rsidRPr="000D7DBD">
        <w:rPr>
          <w:i/>
        </w:rPr>
        <w:t xml:space="preserve"> Целостнос</w:t>
      </w:r>
      <w:r w:rsidR="00F07BDF">
        <w:rPr>
          <w:i/>
        </w:rPr>
        <w:t>т</w:t>
      </w:r>
      <w:r w:rsidRPr="000D7DBD">
        <w:rPr>
          <w:i/>
        </w:rPr>
        <w:t>ь</w:t>
      </w:r>
      <w:r w:rsidRPr="000D7DBD">
        <w:t>.</w:t>
      </w:r>
    </w:p>
    <w:p w:rsidR="00890753" w:rsidRPr="000D7DBD" w:rsidRDefault="00890753" w:rsidP="00890753">
      <w:pPr>
        <w:shd w:val="clear" w:color="auto" w:fill="FFFFFF" w:themeFill="background1"/>
        <w:ind w:firstLine="454"/>
      </w:pPr>
      <w:r w:rsidRPr="000D7DBD">
        <w:t>Правильно, то есть вы сейчас целостны Синтезом и Огнём, внутренних процессов на Условия Изначально Вышестоящего Дома Изначально Вышестоящего Отца.</w:t>
      </w:r>
    </w:p>
    <w:p w:rsidR="00890753" w:rsidRPr="000D7DBD" w:rsidRDefault="00890753" w:rsidP="00890753">
      <w:pPr>
        <w:shd w:val="clear" w:color="auto" w:fill="FFFFFF" w:themeFill="background1"/>
        <w:ind w:firstLine="454"/>
      </w:pPr>
      <w:r w:rsidRPr="000D7DBD">
        <w:t>Если вы устали, и вы поплыли, ну знаете, как вот свободным течением. Вас от берега, а вы опять к берегу. У вас такой прилив. Накат Условий. Опять ассоциация образная, но для Мышления важна свобода, когда вы не скучиваетесь все на берегу в месте одного главного ядра, а вы умеете рассредоточиться своими иерархическими и иными видами устремления, разойтись по, ну, допустим, оболочке или сфере ИВДИВО. И каждый из вас с точки зрения своего Служения, своего Поручения, своего Мышления, занимает стратегически важную позицию, то есть иерархическую, то есть включается Иерархизация внутренней принадлежности к Изначально Вышестоящему Дому Изначально Вышестоящего Отца. Рассредоточившись в этом виде Синтеза и Огня.</w:t>
      </w:r>
    </w:p>
    <w:p w:rsidR="00890753" w:rsidRPr="000D7DBD" w:rsidRDefault="00890753" w:rsidP="00890753">
      <w:pPr>
        <w:shd w:val="clear" w:color="auto" w:fill="FFFFFF" w:themeFill="background1"/>
        <w:ind w:firstLine="454"/>
      </w:pPr>
      <w:r w:rsidRPr="000D7DBD">
        <w:t xml:space="preserve">Чувствуете вы сейчас даже своё Физическое Тело, начинаете немного терять. Вы уходите в действия пониманием, что где-то вы, с точки зрения Поручения Полномочий Служения, в большей степени вышестоящими телами владеете Условиями Дома Отца ярче, чем им владеет физическое </w:t>
      </w:r>
      <w:r w:rsidRPr="000D7DBD">
        <w:lastRenderedPageBreak/>
        <w:t>тело, а значит, у нас с вами с точки зрения целостности должно сложиться что? Консенсус – то есть нахождение стыковки явления вышестоящего тела в физическом, имеется в виду Тело Учителя в физическом теле, и физической концентрации физического тела в вышестоящем, чтобы включиться в Условия применения Синтеза.</w:t>
      </w:r>
    </w:p>
    <w:p w:rsidR="00890753" w:rsidRPr="00F07BDF" w:rsidRDefault="00890753" w:rsidP="00890753">
      <w:pPr>
        <w:shd w:val="clear" w:color="auto" w:fill="FFFFFF" w:themeFill="background1"/>
        <w:ind w:firstLine="454"/>
      </w:pPr>
      <w:r w:rsidRPr="000D7DBD">
        <w:t xml:space="preserve">Я понимаю, видя ваши лица, ваши глаза, ваше состояние что то, что сейчас было сказано, вас утрудняет в восприятии действия. Не в том, что было сложно сказано, а само состояние выносливости Синтеза и Огня. Мы с вами поднимали на тридцать третьем Синтезе вопрос, что Физическое Тело </w:t>
      </w:r>
      <w:r w:rsidRPr="00F07BDF">
        <w:t xml:space="preserve">должно быть выносливо. И мы бы вам советовали после того когда мы сейчас закончим Синтез, вот эту формулировку объяснялку, если не переписать точно, то ещё раз прослушать. И для себя в каких-то фрагментах </w:t>
      </w:r>
      <w:proofErr w:type="spellStart"/>
      <w:r w:rsidRPr="00F07BDF">
        <w:t>поостанавливать</w:t>
      </w:r>
      <w:proofErr w:type="spellEnd"/>
      <w:r w:rsidRPr="00F07BDF">
        <w:t>, чтобы проконсультироваться с Кут Хуми и с Морией, что для вас в наработке требуется, чтобы это было осуществимо. То есть нам с Аватарессой Синтеза Славией за этот месяц от вас не хватило одного явления: устремления самостоятельно двигаться дальше. Вот группой вы готовы двигаться, сами – нет.</w:t>
      </w:r>
    </w:p>
    <w:p w:rsidR="00890753" w:rsidRPr="00F07BDF" w:rsidRDefault="00890753" w:rsidP="00890753">
      <w:pPr>
        <w:shd w:val="clear" w:color="auto" w:fill="FFFFFF" w:themeFill="background1"/>
        <w:ind w:firstLine="454"/>
      </w:pPr>
      <w:r w:rsidRPr="00F07BDF">
        <w:t xml:space="preserve">Но Воля и дееспособность – это исключительно внутренняя самостоятельность. Вот когда мы смеялись и говорили, что Мышление – это такое состояние активности, активной личности, которая двигается везде. Мы посмеялись и сослались на личность, потому что выше Личности Индивидуальность, выше Индивидуальности Огненность и Человек Огненный, то есть как раз ваша с нами позиция. Но при всём при этом, если Мышление идёт в неверном контексте реализации или каких-то там возможностей, Мышление страдает избыточным эгоизмом Физического тела. Мы </w:t>
      </w:r>
      <w:r w:rsidR="00F07BDF" w:rsidRPr="00F07BDF">
        <w:t xml:space="preserve">думаем, вы не хотите быть </w:t>
      </w:r>
      <w:proofErr w:type="spellStart"/>
      <w:r w:rsidR="00F07BDF" w:rsidRPr="00F07BDF">
        <w:t>супер</w:t>
      </w:r>
      <w:r w:rsidRPr="00F07BDF">
        <w:t>эгоистами</w:t>
      </w:r>
      <w:proofErr w:type="spellEnd"/>
      <w:r w:rsidRPr="00F07BDF">
        <w:t xml:space="preserve"> с точки зрения активации Мышления.</w:t>
      </w:r>
    </w:p>
    <w:p w:rsidR="00890753" w:rsidRPr="00F07BDF" w:rsidRDefault="00890753" w:rsidP="00890753">
      <w:pPr>
        <w:shd w:val="clear" w:color="auto" w:fill="FFFFFF" w:themeFill="background1"/>
        <w:ind w:firstLine="454"/>
      </w:pPr>
      <w:r w:rsidRPr="00F07BDF">
        <w:t>И, вот, чтобы преодолеть состояние Эго, как избыточной вот этой вот, ну так скажем, водружения на чьего-то, чьих-то возможностей, нужно учиться оперировать Условиями, чтобы быть к ним готовым. Именно Условия помогают нам – ещё чуть-чуть потерпите – именно Условия помогают нам с вами войти в состояние избыточности от Огня до Любви или от Синтеза до состояния Любви, от Огня до Энергии, чтобы войти в какой-то вид стяжания. Потому что в любой практике, мы что делаем? Мы не только в Условия входим, мы Стяжаем. И вот, если мы не готовы к Условия – мы не готовы к стяжаниям.</w:t>
      </w:r>
    </w:p>
    <w:p w:rsidR="00890753" w:rsidRPr="00F07BDF" w:rsidRDefault="00890753" w:rsidP="00890753">
      <w:pPr>
        <w:shd w:val="clear" w:color="auto" w:fill="FFFFFF" w:themeFill="background1"/>
        <w:ind w:firstLine="454"/>
      </w:pPr>
      <w:r w:rsidRPr="00F07BDF">
        <w:t>А для Физического тела любая неготовность, это что? Насилие. Ну. Так же? Поэтому, когда мы вас спросили, почему ноги не горят? Отсутствие Условий. Отсутствие Условий – это неготовность.</w:t>
      </w:r>
    </w:p>
    <w:p w:rsidR="00890753" w:rsidRPr="000D7DBD" w:rsidRDefault="00890753" w:rsidP="00890753">
      <w:pPr>
        <w:shd w:val="clear" w:color="auto" w:fill="FFFFFF" w:themeFill="background1"/>
        <w:ind w:firstLine="454"/>
      </w:pPr>
      <w:r w:rsidRPr="00F07BDF">
        <w:t>И всё выше сказанное прослушайте ещё раз. Вот за эти два</w:t>
      </w:r>
      <w:r w:rsidRPr="000D7DBD">
        <w:t xml:space="preserve"> часа, очень много ценного, если не всё, было сказано. Поэтому, пожалуйста, отработайте какие-то моменты, которые нужны, важны вам для практикования. Мы будем идти дальше, там пятьдесят третий до шестьдесят четвёртого Синтеза, и мы не будем опять на этом останавливаться. Как и на других, любых вопросах, которые были сказаны на Синтезах ранее, но мы требуем от вас, даже если физически не помним, того что заявлялось ранее, значит, месяц должен пройти не просто так, а в исполнении того, что было сказано. Ок.</w:t>
      </w:r>
    </w:p>
    <w:p w:rsidR="00890753" w:rsidRPr="000D7DBD" w:rsidRDefault="00890753" w:rsidP="00F07BDF">
      <w:pPr>
        <w:pStyle w:val="12"/>
      </w:pPr>
      <w:bookmarkStart w:id="42" w:name="_Toc92488222"/>
      <w:bookmarkStart w:id="43" w:name="_Toc92661900"/>
      <w:r w:rsidRPr="000D7DBD">
        <w:t>Вопросы операбельности ИВДИВО-телом служения</w:t>
      </w:r>
      <w:bookmarkEnd w:id="42"/>
      <w:bookmarkEnd w:id="43"/>
    </w:p>
    <w:p w:rsidR="00890753" w:rsidRPr="000D7DBD" w:rsidRDefault="00890753" w:rsidP="00890753">
      <w:pPr>
        <w:shd w:val="clear" w:color="auto" w:fill="FFFFFF" w:themeFill="background1"/>
        <w:ind w:firstLine="454"/>
        <w:rPr>
          <w:i/>
        </w:rPr>
      </w:pPr>
      <w:r w:rsidRPr="000D7DBD">
        <w:t>Теперь к вам, вопросы есть? А что это? У вас должно быть много вопросов. (</w:t>
      </w:r>
      <w:r w:rsidRPr="000D7DBD">
        <w:rPr>
          <w:i/>
        </w:rPr>
        <w:t>чих в зале)</w:t>
      </w:r>
    </w:p>
    <w:p w:rsidR="00890753" w:rsidRPr="00F07BDF" w:rsidRDefault="00890753" w:rsidP="00890753">
      <w:pPr>
        <w:shd w:val="clear" w:color="auto" w:fill="FFFFFF" w:themeFill="background1"/>
        <w:ind w:firstLine="454"/>
      </w:pPr>
      <w:r w:rsidRPr="000D7DBD">
        <w:t xml:space="preserve">Точно! Причём эти вопросы у вас должны быть к кому? К Аватарам Синтеза. И это важно. Когда мы с вами начинаем оперировать ИВДИВО-телом служения. ИВДИВО-тело служения, то есть некая фундаментальность, первых шестидесяти четырёх явлений. Именно Синтез вопросов рождает ответы, если у вас </w:t>
      </w:r>
      <w:r w:rsidRPr="00F07BDF">
        <w:t>нет вопросов, мы вам их зададим. Первое, можно это не писать, это просто вам, чтобы вы сейчас ответили на них.</w:t>
      </w:r>
    </w:p>
    <w:p w:rsidR="00890753" w:rsidRPr="00F07BDF" w:rsidRDefault="00890753" w:rsidP="00890753">
      <w:pPr>
        <w:shd w:val="clear" w:color="auto" w:fill="FFFFFF" w:themeFill="background1"/>
        <w:ind w:firstLine="454"/>
      </w:pPr>
      <w:r w:rsidRPr="00F07BDF">
        <w:t xml:space="preserve">В кого вы выросли за месяц? Вот, по итогам работы с Головерсумом и в Огне Вершения. В кого вы выросли за месяц? То есть каким Учителем Синтеза вы стали в явлении Аватаров Синтеза? Вопросы </w:t>
      </w:r>
      <w:proofErr w:type="spellStart"/>
      <w:r w:rsidRPr="00F07BDF">
        <w:t>нефизичны</w:t>
      </w:r>
      <w:proofErr w:type="spellEnd"/>
      <w:r w:rsidRPr="00F07BDF">
        <w:t>, то есть это не так</w:t>
      </w:r>
      <w:r w:rsidR="00F07BDF" w:rsidRPr="00F07BDF">
        <w:t>,</w:t>
      </w:r>
      <w:r w:rsidRPr="00F07BDF">
        <w:t xml:space="preserve"> что там Галя выйдет, да, Г</w:t>
      </w:r>
      <w:r w:rsidR="00F07BDF" w:rsidRPr="00F07BDF">
        <w:t>аля? Нет? Не</w:t>
      </w:r>
      <w:r w:rsidRPr="00F07BDF">
        <w:t>важно. Галя выйдет, вот, все Гали здесь</w:t>
      </w:r>
      <w:r w:rsidR="00F07BDF" w:rsidRPr="00F07BDF">
        <w:t>,</w:t>
      </w:r>
      <w:r w:rsidRPr="00F07BDF">
        <w:t xml:space="preserve"> присутствующие здесь</w:t>
      </w:r>
      <w:r w:rsidR="00F07BDF" w:rsidRPr="00F07BDF">
        <w:t>,</w:t>
      </w:r>
      <w:r w:rsidRPr="00F07BDF">
        <w:t xml:space="preserve"> выйдут и скажут: «Я стала, не знаю, там, Буддой. Я стала Человеком». В кого вы выросли? Это кем вы стали. У нас с вами сейчас четвёртый Синтез, значит, мы входим в явление кого? – Христа. И когда мы с вами сегодня упоминали Аватаров Синтеза Воскрешения Владомира Стефану. Мы упоминали Воскрешением не вхождение в явление Иерарха, по-моему</w:t>
      </w:r>
      <w:r w:rsidR="00F07BDF" w:rsidRPr="00F07BDF">
        <w:t>,</w:t>
      </w:r>
      <w:r w:rsidRPr="00F07BDF">
        <w:t xml:space="preserve"> Иерарх, да у нас на восьмой позиции. У нас там восьмая позиция Иерархия, или на седьмой Иерарх. На восьмой Иерарх. На Восьмой. Не вхождение в Иерарха, а вхождение в </w:t>
      </w:r>
      <w:r w:rsidRPr="00F07BDF">
        <w:lastRenderedPageBreak/>
        <w:t>явление Воскрешение Христом. Чтобы четвёрка углубила нашу ментальность и сформировала, концептуальный взгляд на Синтез, формируя само Мышление Синтеза. Кстати, интересный выход у нас с вами.</w:t>
      </w:r>
    </w:p>
    <w:p w:rsidR="00890753" w:rsidRPr="000D7DBD" w:rsidRDefault="00890753" w:rsidP="00890753">
      <w:pPr>
        <w:shd w:val="clear" w:color="auto" w:fill="FFFFFF" w:themeFill="background1"/>
        <w:ind w:firstLine="454"/>
      </w:pPr>
      <w:r w:rsidRPr="000D7DBD">
        <w:t>И вопрос: есть ли само Мышление Синтеза в Физическом Теле? И есть ли Мышление Воли в Физическом Теле? И есть ли Мышление Мудрости в Физическом Теле? И до Мышления Движения – да? – в физическом теле каждого из нас. Вот если мы себя ловим только лишь на вопросах, что мы можем двигаться по практикам, двигаться по темам – наше мышление исконно и скудно единично, то есть мы концентрируемся только на один.</w:t>
      </w:r>
    </w:p>
    <w:p w:rsidR="00890753" w:rsidRPr="000D7DBD" w:rsidRDefault="00890753" w:rsidP="00890753">
      <w:pPr>
        <w:shd w:val="clear" w:color="auto" w:fill="FFFFFF" w:themeFill="background1"/>
        <w:ind w:firstLine="454"/>
      </w:pPr>
      <w:r w:rsidRPr="000D7DBD">
        <w:t xml:space="preserve">Сейчас, три глотка, а то я сейчас всё, не смогу вторую часть вести, кого-нибудь тут поставлю, скажу: «Делегирую». Шутка, вам попробуй </w:t>
      </w:r>
      <w:proofErr w:type="spellStart"/>
      <w:r w:rsidRPr="000D7DBD">
        <w:t>сделегировать</w:t>
      </w:r>
      <w:proofErr w:type="spellEnd"/>
      <w:r w:rsidRPr="000D7DBD">
        <w:t>, у меня такие планы были на вас: и поручения вам индивидуальные раздать, и чтобы вы там и то, и то делали, а меня потом послушали и сказали, и вот так и обратно, и молчи. Это я к тому, чтобы вы внутри чего-то большего хотели, чего-то большего устремлялись, да.</w:t>
      </w:r>
    </w:p>
    <w:p w:rsidR="00890753" w:rsidRPr="00F40189" w:rsidRDefault="00890753" w:rsidP="00890753">
      <w:pPr>
        <w:shd w:val="clear" w:color="auto" w:fill="FFFFFF" w:themeFill="background1"/>
        <w:ind w:firstLine="454"/>
      </w:pPr>
      <w:r w:rsidRPr="000D7DBD">
        <w:t xml:space="preserve">Так вот по поводу видов Мышления. Когда вы концентрируетесь на Синтез внутренне, ну вам и правда надо устремляться на </w:t>
      </w:r>
      <w:proofErr w:type="spellStart"/>
      <w:r w:rsidRPr="000D7DBD">
        <w:t>бо</w:t>
      </w:r>
      <w:r w:rsidR="00F40189">
        <w:t>́</w:t>
      </w:r>
      <w:r w:rsidRPr="000D7DBD">
        <w:t>льшее</w:t>
      </w:r>
      <w:proofErr w:type="spellEnd"/>
      <w:r w:rsidRPr="000D7DBD">
        <w:t xml:space="preserve">. Понимаете, можно сидеть в одном горизонте, видеть красивую жизнь, ну не знаю, чего там у нас с двенадцатью, ну красивую, ну ладно, красивую жизнь и не хотеть ничего. И довольствоваться тем, что есть. А можно на Синтезе, вот проходя Синтез, вопрос не красивой жизни, а устремляться к чему-то большему, чтобы это большее стало настоящим. Вот Мышление, оно фиксируется на этот процесс большего в служении, большего в достижении. То есть, когда я сейчас сказала красивая жизнь, у вас пошёл как нож по стеклу, прямо резать начало вас внутренне от неприятия. Нет, имеется в виду не красивая жизнь. Имеется в виду, в состоянии большего в служении, большего в разработанности Части, большего в активации в группах, большего в достижении внутри – это есть реализация. И вот, «в кого вы выросли за месяц?» – это про это. Что у вас было 30 дней в Огне Воскрешения к явлению Христа во всей степени глубине служения Христом или Христиной, даже если эту реализацию нам с вами долго не видать, потому что в неё надо войти и Аватар Кут Хуми должен её подтвердить. Слово «должен» – это состояние </w:t>
      </w:r>
      <w:r w:rsidRPr="00F40189">
        <w:t>условий работы Духа, который подтверждает реализации факт. Реализации факт, действительности становления.</w:t>
      </w:r>
    </w:p>
    <w:p w:rsidR="00890753" w:rsidRPr="000D7DBD" w:rsidRDefault="00890753" w:rsidP="00890753">
      <w:pPr>
        <w:shd w:val="clear" w:color="auto" w:fill="FFFFFF" w:themeFill="background1"/>
        <w:ind w:firstLine="454"/>
      </w:pPr>
      <w:r w:rsidRPr="00F40189">
        <w:t xml:space="preserve">Из этого второй вопрос или следующий: Насколько вас внутренне стало больше с Аватарами Синтеза? Вот больше внутри, когда вы можете выйти и сказать: «В моём ИВДИВО процентное соотношение действия глубиной с Аватаром Синтеза Кут Хуми стало на 10, 20, 30, 100 процентов в глубине больше», </w:t>
      </w:r>
      <w:proofErr w:type="gramStart"/>
      <w:r w:rsidRPr="00F40189">
        <w:t>и например</w:t>
      </w:r>
      <w:proofErr w:type="gramEnd"/>
      <w:r w:rsidRPr="00F40189">
        <w:t>, «с точки зрения Чувствознания я стала больше чувствовать Аватара Синтеза Кут</w:t>
      </w:r>
      <w:r w:rsidRPr="000D7DBD">
        <w:t xml:space="preserve"> Хуми».</w:t>
      </w:r>
    </w:p>
    <w:p w:rsidR="00890753" w:rsidRPr="000D7DBD" w:rsidRDefault="00890753" w:rsidP="00F40189">
      <w:pPr>
        <w:pStyle w:val="12"/>
      </w:pPr>
      <w:bookmarkStart w:id="44" w:name="_Toc92488223"/>
      <w:bookmarkStart w:id="45" w:name="_Toc92661901"/>
      <w:r w:rsidRPr="000D7DBD">
        <w:t>Рост Человека Служением действовать ключами Творение – Синтез, Созидание – Воля</w:t>
      </w:r>
      <w:bookmarkEnd w:id="44"/>
      <w:bookmarkEnd w:id="45"/>
    </w:p>
    <w:p w:rsidR="00890753" w:rsidRPr="000D7DBD" w:rsidRDefault="00890753" w:rsidP="00890753">
      <w:pPr>
        <w:shd w:val="clear" w:color="auto" w:fill="FFFFFF" w:themeFill="background1"/>
        <w:ind w:firstLine="454"/>
      </w:pPr>
      <w:r w:rsidRPr="000D7DBD">
        <w:t>Вот почему нам важно в Воле фундаментальность Созидания? Потому что будет срабатывать ключ 7 – 3 – 11 – 15, где 15 это Физическое Тело, понимаете? А само Созидание будет идти из Чувствознания, из внутренней Идейности в состояние вот этого волевого действия Синтезом – 15. (</w:t>
      </w:r>
      <w:r w:rsidRPr="000D7DBD">
        <w:rPr>
          <w:i/>
        </w:rPr>
        <w:t>пишет на доске</w:t>
      </w:r>
      <w:r w:rsidRPr="000D7DBD">
        <w:t>)</w:t>
      </w:r>
    </w:p>
    <w:p w:rsidR="00F40189" w:rsidRPr="00F40189" w:rsidRDefault="00890753" w:rsidP="00890753">
      <w:pPr>
        <w:shd w:val="clear" w:color="auto" w:fill="FFFFFF" w:themeFill="background1"/>
        <w:ind w:firstLine="454"/>
      </w:pPr>
      <w:r w:rsidRPr="00F40189">
        <w:t>Поэтому мы вам дали разбежку двумя ключами: Творения, которое приходит к Синтезу и состояние Чувствознания или основы Созидания, так его назовём, которое приводит к состоянию Воли как фундаментальность действия, понимаете? Вот вы не действуете внутри лично этими ключами. Вы так можете расписать там, двойка с шестеркой с десяткой, неважно как вы это распишите, главное</w:t>
      </w:r>
      <w:r w:rsidR="00F40189" w:rsidRPr="00F40189">
        <w:t>,</w:t>
      </w:r>
      <w:r w:rsidRPr="00F40189">
        <w:t xml:space="preserve"> чтобы этот внутри процесс у вас пошёл. Вот зафиксируйте или запомните, это важно. С </w:t>
      </w:r>
      <w:proofErr w:type="spellStart"/>
      <w:r w:rsidRPr="00F40189">
        <w:t>чувст</w:t>
      </w:r>
      <w:r w:rsidR="00F40189">
        <w:t>в</w:t>
      </w:r>
      <w:r w:rsidRPr="00F40189">
        <w:t>ознанием</w:t>
      </w:r>
      <w:proofErr w:type="spellEnd"/>
      <w:r w:rsidRPr="00F40189">
        <w:t xml:space="preserve"> внутреннего созидания процесса, когда вы понимаете, что вас с Аватаром Синтеза Кут Хуми или с Аватаром Синтеза Иосифом стало чуточку больше во внутренней работе. Если вас больше с Аватарами, вас больше где и в чём? – в Служении. Понимаете</w:t>
      </w:r>
      <w:r w:rsidR="00F40189" w:rsidRPr="00F40189">
        <w:t>,</w:t>
      </w:r>
      <w:r w:rsidRPr="00F40189">
        <w:t xml:space="preserve"> вот это важный такой парадокс, который мы отслеживаем, то есть внутреннее правило действия Служением. Чем больше я во Владыке </w:t>
      </w:r>
      <w:proofErr w:type="spellStart"/>
      <w:r w:rsidRPr="00F40189">
        <w:t>взаимопроникнут</w:t>
      </w:r>
      <w:proofErr w:type="spellEnd"/>
      <w:r w:rsidRPr="00F40189">
        <w:t xml:space="preserve"> им, а</w:t>
      </w:r>
      <w:r w:rsidR="00F40189">
        <w:t xml:space="preserve"> </w:t>
      </w:r>
      <w:r w:rsidR="00F40189" w:rsidRPr="000D7DBD">
        <w:t xml:space="preserve">Владыка проникнут мною или Аватара Синтеза, тем ярче координация Служения. </w:t>
      </w:r>
      <w:r w:rsidRPr="00F40189">
        <w:t xml:space="preserve"> </w:t>
      </w:r>
    </w:p>
    <w:p w:rsidR="00890753" w:rsidRPr="009C1366" w:rsidRDefault="00890753" w:rsidP="00890753">
      <w:pPr>
        <w:shd w:val="clear" w:color="auto" w:fill="FFFFFF" w:themeFill="background1"/>
        <w:ind w:firstLine="454"/>
      </w:pPr>
      <w:r w:rsidRPr="000D7DBD">
        <w:t xml:space="preserve">Мы даже сейчас вам </w:t>
      </w:r>
      <w:r w:rsidRPr="00F40189">
        <w:t xml:space="preserve">можем предложить вне практики с Аватаром Синтеза Кут Хуми слиться вот этими ключами 4 – 8 – 12 – 16, с Аватарами Синтеза Иосифом и Славией слиться вот этими ключами 3 – 7 – 11 – 15. Именно слиться, чтобы пошло взаимопроникновение слиянностью. Где </w:t>
      </w:r>
      <w:r w:rsidRPr="00F40189">
        <w:lastRenderedPageBreak/>
        <w:t xml:space="preserve">сливаясь, мы с вами концентрируемся на выражение чего, слиянностью? Я сейчас просто посмотрю, ага, здесь у нас чувственный, </w:t>
      </w:r>
      <w:proofErr w:type="spellStart"/>
      <w:r w:rsidRPr="00F40189">
        <w:t>Чувствознающий</w:t>
      </w:r>
      <w:proofErr w:type="spellEnd"/>
      <w:r w:rsidRPr="00F40189">
        <w:t xml:space="preserve"> Человек, а вот на 11 позиции у нас какой? – Константный. Я просто подзабыла, Константный</w:t>
      </w:r>
      <w:r w:rsidRPr="000D7DBD">
        <w:t xml:space="preserve">. На 15 какой у нас Человек? Не помните, сейчас. Тихо говорите. </w:t>
      </w:r>
      <w:proofErr w:type="spellStart"/>
      <w:r w:rsidRPr="000D7DBD">
        <w:t>Сверхпассионарный</w:t>
      </w:r>
      <w:proofErr w:type="spellEnd"/>
      <w:r w:rsidRPr="000D7DBD">
        <w:t xml:space="preserve">. </w:t>
      </w:r>
      <w:proofErr w:type="spellStart"/>
      <w:r w:rsidRPr="000D7DBD">
        <w:t>Сверхпассионарный</w:t>
      </w:r>
      <w:proofErr w:type="spellEnd"/>
      <w:r w:rsidRPr="000D7DBD">
        <w:t xml:space="preserve">. </w:t>
      </w:r>
      <w:proofErr w:type="spellStart"/>
      <w:r w:rsidRPr="000D7DBD">
        <w:t>Сверхпассионарный</w:t>
      </w:r>
      <w:proofErr w:type="spellEnd"/>
      <w:r w:rsidRPr="000D7DBD">
        <w:t xml:space="preserve"> – значит, Волевой, и на семёрке – Идейный. Значит, вы с Иосифом и Славией сливаетесь явлением Сверхпассионарности, Константности, Идейности, Чувствознания, с Аватарами Синтеза Кут Хуми Фаинь Мыслящим Человеком, </w:t>
      </w:r>
      <w:proofErr w:type="spellStart"/>
      <w:r w:rsidRPr="000D7DBD">
        <w:t>Аматическим</w:t>
      </w:r>
      <w:proofErr w:type="spellEnd"/>
      <w:r w:rsidRPr="000D7DBD">
        <w:t xml:space="preserve"> Человеком, Красивым Человеком и </w:t>
      </w:r>
      <w:proofErr w:type="spellStart"/>
      <w:r w:rsidRPr="000D7DBD">
        <w:t>Ивдивным</w:t>
      </w:r>
      <w:proofErr w:type="spellEnd"/>
      <w:r w:rsidRPr="000D7DBD">
        <w:t xml:space="preserve"> Человеком.</w:t>
      </w:r>
    </w:p>
    <w:p w:rsidR="00890753" w:rsidRPr="000D7DBD" w:rsidRDefault="00890753" w:rsidP="00890753">
      <w:pPr>
        <w:shd w:val="clear" w:color="auto" w:fill="FFFFFF" w:themeFill="background1"/>
        <w:ind w:firstLine="454"/>
      </w:pPr>
      <w:r w:rsidRPr="009C1366">
        <w:t>Вот эта разбежка видов роста Человека Служением помогает отстроиться, или проникнуться Синтезом с Иосифом и Славией и с Кут Хуми Фаинь. Угу, это просто такое предположение, которое приводит к эффективности явления Кут Хуми и явление Иосифа и Славии, Кут Хуми и Фаинь. Ну, какое-то время вам на внутреннее сопряжение</w:t>
      </w:r>
      <w:r w:rsidRPr="000D7DBD">
        <w:t xml:space="preserve"> с Аватарами и пойдём дальше. Просто чтобы хотя бы вы физически зазвучали Синтезом, и это звучание Синтезом внутри сформировало Волю и Синтез действия. Да? Ладно.</w:t>
      </w:r>
    </w:p>
    <w:p w:rsidR="00890753" w:rsidRPr="000D7DBD" w:rsidRDefault="00890753" w:rsidP="00F40189">
      <w:pPr>
        <w:pStyle w:val="12"/>
      </w:pPr>
      <w:bookmarkStart w:id="46" w:name="_Toc92488224"/>
      <w:bookmarkStart w:id="47" w:name="_Toc92661902"/>
      <w:r w:rsidRPr="000D7DBD">
        <w:t>Практика 1. Тренинг восприимчивости Кут Хуми Фаинь, Иосифа Славии. Тренинг вхождения в кафедру Служения ИВАИ Человека-Ипостаси ИВО ракурсом эталонного, совершенного, архетипического 52-го Синтеза ИВО</w:t>
      </w:r>
      <w:bookmarkEnd w:id="46"/>
      <w:bookmarkEnd w:id="47"/>
    </w:p>
    <w:p w:rsidR="00890753" w:rsidRPr="000D7DBD" w:rsidRDefault="00890753" w:rsidP="00890753">
      <w:pPr>
        <w:shd w:val="clear" w:color="auto" w:fill="FFFFFF" w:themeFill="background1"/>
        <w:ind w:firstLine="454"/>
      </w:pPr>
      <w:r w:rsidRPr="000D7DBD">
        <w:t xml:space="preserve">Тогда эффект слиянности с Кут Хуми и Фаинь мыслящим явлением, от Мыслящего явления до Ивдивного, а с Иосифом и Славией от </w:t>
      </w:r>
      <w:proofErr w:type="spellStart"/>
      <w:r w:rsidRPr="000D7DBD">
        <w:t>Чувствознающего</w:t>
      </w:r>
      <w:proofErr w:type="spellEnd"/>
      <w:r w:rsidRPr="000D7DBD">
        <w:t xml:space="preserve"> до </w:t>
      </w:r>
      <w:proofErr w:type="spellStart"/>
      <w:r w:rsidRPr="000D7DBD">
        <w:t>Сверхпассионарного</w:t>
      </w:r>
      <w:proofErr w:type="spellEnd"/>
      <w:r w:rsidRPr="000D7DBD">
        <w:t xml:space="preserve"> приводит к – и вот отслеживайте, что в теле? – к состоянию восприимчивости, вы воспринимаете Аватаров.</w:t>
      </w:r>
    </w:p>
    <w:p w:rsidR="00890753" w:rsidRPr="000D7DBD" w:rsidRDefault="00890753" w:rsidP="00890753">
      <w:pPr>
        <w:shd w:val="clear" w:color="auto" w:fill="FFFFFF" w:themeFill="background1"/>
        <w:ind w:firstLine="454"/>
      </w:pPr>
      <w:r w:rsidRPr="000D7DBD">
        <w:t xml:space="preserve">Вот в этой внутренней настройке воспримите Аватаров Синтеза. И в восприимчивости </w:t>
      </w:r>
      <w:proofErr w:type="spellStart"/>
      <w:r w:rsidRPr="000D7DBD">
        <w:t>взаимоприникновенность</w:t>
      </w:r>
      <w:proofErr w:type="spellEnd"/>
      <w:r w:rsidR="00F40189">
        <w:t>,</w:t>
      </w:r>
      <w:r w:rsidRPr="000D7DBD">
        <w:t xml:space="preserve"> как основа понимания.</w:t>
      </w:r>
    </w:p>
    <w:p w:rsidR="00890753" w:rsidRPr="000D7DBD" w:rsidRDefault="00890753" w:rsidP="00890753">
      <w:pPr>
        <w:shd w:val="clear" w:color="auto" w:fill="FFFFFF" w:themeFill="background1"/>
        <w:ind w:firstLine="454"/>
      </w:pPr>
      <w:r w:rsidRPr="000D7DBD">
        <w:t>И этим, как было бы ни странно, сформулируйте мыслеобраз на данный объём Синтеза. Вот просто внутри, лучше, это будет, если спонтанно, сложите мыслеобраз на 52-й Синтез. Помните, мы говорили, сложить цель на Синтез. Сформулируйте мыслеобраз, который бы углубил Иосифа Славию и Кут Хуми Фаинь в этих ключах.</w:t>
      </w:r>
    </w:p>
    <w:p w:rsidR="00890753" w:rsidRPr="000D7DBD" w:rsidRDefault="00890753" w:rsidP="00890753">
      <w:pPr>
        <w:shd w:val="clear" w:color="auto" w:fill="FFFFFF" w:themeFill="background1"/>
        <w:ind w:firstLine="454"/>
      </w:pPr>
      <w:r w:rsidRPr="000D7DBD">
        <w:t>Вот приведу пример мой, я вчера, когда готовилась, себе написала: «Синтез Мышления Воссоединённостью синтезности Служением». Немножко длинный мыслеобраз, но он из контекста всего действия основных главных позиций. И более простой: «Служение Могуществом воссоединённости мысли», где мы выходим на искусное бытиё и искусство Бытия с Изначально Вышестоящим Отцом.</w:t>
      </w:r>
    </w:p>
    <w:p w:rsidR="00890753" w:rsidRPr="000D7DBD" w:rsidRDefault="00890753" w:rsidP="00890753">
      <w:pPr>
        <w:shd w:val="clear" w:color="auto" w:fill="FFFFFF" w:themeFill="background1"/>
        <w:ind w:firstLine="454"/>
      </w:pPr>
      <w:r w:rsidRPr="000D7DBD">
        <w:t xml:space="preserve">Вот уже 3-4 мыслеобраза, которые помогают встроиться в цель Синтеза. И вот просто зазвучите </w:t>
      </w:r>
      <w:proofErr w:type="spellStart"/>
      <w:r w:rsidRPr="000D7DBD">
        <w:t>четверицей</w:t>
      </w:r>
      <w:proofErr w:type="spellEnd"/>
      <w:r w:rsidRPr="000D7DBD">
        <w:t>, ну просто мыслеобразом, чтобы включился Синтез Кут Хуми и Иосифа. Это первый раз мы с вами так пробуем. Надеюсь, впредь вам будет комфортнее, и вы будете заранее настраиваться на мыслеобразы каждого Синтеза, в формировании какой-то концепции, цели, достижении, реализации следующими витками Синтеза.</w:t>
      </w:r>
    </w:p>
    <w:p w:rsidR="00890753" w:rsidRPr="000D7DBD" w:rsidRDefault="00890753" w:rsidP="00890753">
      <w:pPr>
        <w:shd w:val="clear" w:color="auto" w:fill="FFFFFF" w:themeFill="background1"/>
        <w:ind w:firstLine="454"/>
      </w:pPr>
      <w:r w:rsidRPr="000D7DBD">
        <w:t>Вот, и Аватара Кут Хуми внутренне или слышите, или просто в теле взаимопроникновенность откликается, что вы встроились. Теперь и внутренне, вот если настроитесь на группу, и внутренне и внешне течение однородности 52-го Синтеза. Хорошо.</w:t>
      </w:r>
    </w:p>
    <w:p w:rsidR="00890753" w:rsidRPr="000D7DBD" w:rsidRDefault="00890753" w:rsidP="00890753">
      <w:pPr>
        <w:shd w:val="clear" w:color="auto" w:fill="FFFFFF" w:themeFill="background1"/>
        <w:ind w:firstLine="454"/>
      </w:pPr>
      <w:r w:rsidRPr="000D7DBD">
        <w:t xml:space="preserve">И мы возжигаемся тогда, теперь уже групповым эффектом, Синтез Синтезом Аватара Синтеза Кут Хуми, входя в первую практику–тренинг с вхождением в кафедру Служения Аватар Ипостаси Человека-Ипостась Изначально Вышестоящего Отца. Мы синтезируемся, будучи в координации </w:t>
      </w:r>
      <w:proofErr w:type="spellStart"/>
      <w:r w:rsidRPr="000D7DBD">
        <w:t>взаимопроникновенности</w:t>
      </w:r>
      <w:proofErr w:type="spellEnd"/>
      <w:r w:rsidRPr="000D7DBD">
        <w:t xml:space="preserve"> Иосифом и Славией, с Изначально Вышестоящим Аватаром Синтеза Кут Хуми 17179869120 синтез-ивдиво-цельно, развёртываемся пред Изначально Вышестоящими Аватарами Синтеза Кут Хуми Фаинь Си- ИВДИВО Метагалактики. И вот ту динамику, в которой вы были в Зале здесь, входя в практику-тренинг передайте в контексте в работе с Аватарами Синтеза в вышестоящих телах Учителем Синтеза, то есть не входите в жёсткую практику, когда вы останавливаетесь, только лишь для того, чтобы что-то стяжать. Вот останьтесь в этой динамике, останьтесь в этой подвижности, останьтесь в этой целостности, не теряя динамичность работы.</w:t>
      </w:r>
    </w:p>
    <w:p w:rsidR="00890753" w:rsidRPr="000D7DBD" w:rsidRDefault="00890753" w:rsidP="00890753">
      <w:pPr>
        <w:shd w:val="clear" w:color="auto" w:fill="FFFFFF" w:themeFill="background1"/>
        <w:ind w:firstLine="454"/>
      </w:pPr>
      <w:r w:rsidRPr="000D7DBD">
        <w:t xml:space="preserve">И мы возжигаемся, оформляемся всем Синтезом в каждом из нас, прямо вот утвердите, что вы выражаете оформление Синтеза Учителя, синтезируя физику и </w:t>
      </w:r>
      <w:proofErr w:type="spellStart"/>
      <w:r w:rsidRPr="000D7DBD">
        <w:t>синтезфизичность</w:t>
      </w:r>
      <w:proofErr w:type="spellEnd"/>
      <w:r w:rsidRPr="000D7DBD">
        <w:t xml:space="preserve">, прося преобразить каждого из нас и синтез нас действием в первую очередь синтезом в Ядрах Синтеза вот </w:t>
      </w:r>
      <w:r w:rsidRPr="000D7DBD">
        <w:lastRenderedPageBreak/>
        <w:t>ту цель и тот мыслеобраз, который мы давали, когда Магнит Ядрами Синтеза. Сейчас Магнита нет, просто идёт настройка на Ядра Синтеза. Вспомните Ядро личного Синтеза Аватара Синтеза Кут Хуми в каждом из нас. То есть то Ядро Синтеза, которым Аватар Синтеза Кут Хуми развивает нас.</w:t>
      </w:r>
    </w:p>
    <w:p w:rsidR="00890753" w:rsidRPr="000D7DBD" w:rsidRDefault="00890753" w:rsidP="00890753">
      <w:pPr>
        <w:shd w:val="clear" w:color="auto" w:fill="FFFFFF" w:themeFill="background1"/>
        <w:ind w:firstLine="454"/>
      </w:pPr>
      <w:r w:rsidRPr="000D7DBD">
        <w:t xml:space="preserve">И, возжигаясь этим, мы синтезируемся с Хум Изначально Вышестоящих Аватаров Синтеза Кут Хуми Фаинь и просим восполнить, углубить разработку в концентрации Синтеза Изначально </w:t>
      </w:r>
      <w:r w:rsidR="00DC01A3" w:rsidRPr="000D7DBD">
        <w:t>Вышестоящих</w:t>
      </w:r>
      <w:r w:rsidRPr="000D7DBD">
        <w:t xml:space="preserve"> Аватаров Синтеза Кут Хуми Фаинь Синтез Синтезом Изначально Вышестоящего Отца в каждом из нас, входя в стяжание Совершенного и Архетипического 52-го Синтеза Изначально </w:t>
      </w:r>
      <w:r w:rsidR="00DC01A3" w:rsidRPr="000D7DBD">
        <w:t>Вышестоящего</w:t>
      </w:r>
      <w:r w:rsidRPr="000D7DBD">
        <w:t xml:space="preserve"> Отца каждым из нас. Стяжаем цель, реализацию, разработку Служения Совершенным и Архетипическим 52-м Синтезом Изначально Вышестоящего Отца в каждом из нас и собою. Возжигаясь, заполняемся. Вот теперь переключитесь, что вы во </w:t>
      </w:r>
      <w:proofErr w:type="spellStart"/>
      <w:r w:rsidRPr="000D7DBD">
        <w:t>взаимопроникновенности</w:t>
      </w:r>
      <w:proofErr w:type="spellEnd"/>
      <w:r w:rsidRPr="000D7DBD">
        <w:t xml:space="preserve"> с командой, но абсолютно один на один с Кут Хуми Фаинь в синтезировании с Аватаром, в возжигании ими, в стяжании синтеза и огня, в заполнении синтезом и огнём в зале перед Аватарами Синтеза Кут Хуми Фаинь в том контексте синтеза и среды, который был развёрнут до этого в течение двух с половиной часов и более, на нас действующий.</w:t>
      </w:r>
    </w:p>
    <w:p w:rsidR="00890753" w:rsidRPr="000D7DBD" w:rsidRDefault="00890753" w:rsidP="00890753">
      <w:pPr>
        <w:shd w:val="clear" w:color="auto" w:fill="FFFFFF" w:themeFill="background1"/>
        <w:ind w:firstLine="454"/>
      </w:pPr>
      <w:r w:rsidRPr="000D7DBD">
        <w:t xml:space="preserve">И возжигаемся, стяжаем у Аватара Синтеза Кут Хуми в активации формы Учителя 52-го Синтеза Изначально Вышестоящего Отца. Развертываясь или углубляем явленность </w:t>
      </w:r>
      <w:proofErr w:type="spellStart"/>
      <w:r w:rsidRPr="000D7DBD">
        <w:t>оформленности</w:t>
      </w:r>
      <w:proofErr w:type="spellEnd"/>
      <w:r w:rsidRPr="000D7DBD">
        <w:t xml:space="preserve"> тела в форме синтезом и огнём 52-го Синтеза в каждом из нас. Возжигаемся. Вот, Аватар Кут Хуми, вы зафиксировались в форме все до последнего и Владыка в зале вам указывает: посмотрите на плотность и однородность Физического тела Учителя Синтеза. Вот в какой-то степени можно даже сказать: «оцените качество тела». Оцените качество тела, то есть некое проживание </w:t>
      </w:r>
      <w:proofErr w:type="spellStart"/>
      <w:r w:rsidRPr="000D7DBD">
        <w:t>встроенности</w:t>
      </w:r>
      <w:proofErr w:type="spellEnd"/>
      <w:r w:rsidRPr="000D7DBD">
        <w:t xml:space="preserve">, </w:t>
      </w:r>
      <w:proofErr w:type="spellStart"/>
      <w:r w:rsidRPr="000D7DBD">
        <w:t>обновлённости</w:t>
      </w:r>
      <w:proofErr w:type="spellEnd"/>
      <w:r w:rsidRPr="000D7DBD">
        <w:t xml:space="preserve"> огня в теле, которым вы стоите в зале или поверьте в это. Включите или внутреннюю веру</w:t>
      </w:r>
      <w:r w:rsidR="00DC01A3">
        <w:t>,</w:t>
      </w:r>
      <w:r w:rsidRPr="000D7DBD">
        <w:t xml:space="preserve"> или внутреннее восприятие какого-то смысла более высокого, действие телом, которое для вас, может быть, или неожиданно, или в новизну. И уплотняемся встраиванием в вышестоящее тело Учителя Синтеза.</w:t>
      </w:r>
    </w:p>
    <w:p w:rsidR="00890753" w:rsidRPr="000D7DBD" w:rsidRDefault="00890753" w:rsidP="00890753">
      <w:pPr>
        <w:shd w:val="clear" w:color="auto" w:fill="FFFFFF" w:themeFill="background1"/>
        <w:ind w:firstLine="454"/>
      </w:pPr>
      <w:r w:rsidRPr="000D7DBD">
        <w:t xml:space="preserve">А теперь найдите такой контекст, это больше </w:t>
      </w:r>
      <w:proofErr w:type="spellStart"/>
      <w:r w:rsidRPr="000D7DBD">
        <w:t>тренинговый</w:t>
      </w:r>
      <w:proofErr w:type="spellEnd"/>
      <w:r w:rsidRPr="000D7DBD">
        <w:t xml:space="preserve"> эффект, вот этой телесностью Учителя Синтеза встраивания в 52-й Синтез, мы стяжаем у Аватара Синтеза Кут Хуми тезы 52-го Синтеза Изначально Вышестоящего Отца темами, станцами и тем мыслеобразом, который до этого физически вы оформили и сложили сами к или в 52-м Синтезе. И на это стяжаем Синтез Синтеза Изначально Вышестоящего Отца, преображаясь им. Молодцы. Прямо будьте, стойте, заполняйтесь, входите. Отлично. Хорошо.</w:t>
      </w:r>
    </w:p>
    <w:p w:rsidR="00890753" w:rsidRPr="000D7DBD" w:rsidRDefault="00890753" w:rsidP="00890753">
      <w:pPr>
        <w:shd w:val="clear" w:color="auto" w:fill="FFFFFF" w:themeFill="background1"/>
        <w:ind w:firstLine="454"/>
      </w:pPr>
      <w:r w:rsidRPr="000D7DBD">
        <w:t xml:space="preserve">Синтезируемся с Аватаром Синтеза Кут Хуми в разработке тем, тез, </w:t>
      </w:r>
      <w:proofErr w:type="spellStart"/>
      <w:r w:rsidRPr="000D7DBD">
        <w:t>станц</w:t>
      </w:r>
      <w:proofErr w:type="spellEnd"/>
      <w:r w:rsidRPr="000D7DBD">
        <w:t xml:space="preserve">, мыслеобраза, стяжаем действие во внутреннем и внешнем выражении ростом масштабности архетипической Мудрости, стяжая разработку архетипической Мудрости 180-й частью Изначально Вышестоящего Отца Синтез Синтезом Изначально Вышестоящего Отца, стяжаем перспективу роста, реализации </w:t>
      </w:r>
      <w:proofErr w:type="spellStart"/>
      <w:r w:rsidRPr="000D7DBD">
        <w:t>Контической</w:t>
      </w:r>
      <w:proofErr w:type="spellEnd"/>
      <w:r w:rsidRPr="000D7DBD">
        <w:t xml:space="preserve"> материи, Контического тела перспективностью Синтез Синтеза Изначально Вышестоящего Отца. Отлично. Прямо возжигаемся, углубляем, устремляемся на это включение. Синтезируемся с Аватаром Синтеза Кут Хуми стяжаем стабильность телесности ИВДИВО-тела служения 52-м Синтезом Изначально Вышестоящего Отца и, возжигаясь тройной явленностью Мышления, Контического тела, ИВДИВО-тела служения Синтез Синтезом Изначально Вышестоящего Отца.</w:t>
      </w:r>
    </w:p>
    <w:p w:rsidR="00890753" w:rsidRPr="000D7DBD" w:rsidRDefault="00890753" w:rsidP="00890753">
      <w:pPr>
        <w:shd w:val="clear" w:color="auto" w:fill="FFFFFF" w:themeFill="background1"/>
        <w:ind w:firstLine="454"/>
      </w:pPr>
      <w:r w:rsidRPr="000D7DBD">
        <w:t xml:space="preserve">Синтезируемся с Изначально Вышестоящим Отцом </w:t>
      </w:r>
      <w:proofErr w:type="spellStart"/>
      <w:r w:rsidRPr="000D7DBD">
        <w:t>включённостью</w:t>
      </w:r>
      <w:proofErr w:type="spellEnd"/>
      <w:r w:rsidRPr="000D7DBD">
        <w:t>, отзывчивостью огня и синтеза на Изначально Вышестоящего Отца частями, ростом внутренней компетенции синтеза в каждом из нас 52-м Синтезом двумя днями, Метагалактическим Творящим Синтезом и Синтезом Творящего Синтеза.</w:t>
      </w:r>
    </w:p>
    <w:p w:rsidR="00890753" w:rsidRPr="000D7DBD" w:rsidRDefault="00890753" w:rsidP="00890753">
      <w:pPr>
        <w:shd w:val="clear" w:color="auto" w:fill="FFFFFF" w:themeFill="background1"/>
        <w:ind w:firstLine="454"/>
      </w:pPr>
      <w:r w:rsidRPr="000D7DBD">
        <w:t xml:space="preserve">Синтезируемся с Хум Изначально Вышестоящего Отца, переходим в зал к Изначально Вышестоящему Отцу 17179869185 синтез-ивдиво-цельно, стяжаем Синтез Изначально Вышестоящего Отца проникновенностью Синтеза Изначально Вышестоящим Отцом </w:t>
      </w:r>
      <w:proofErr w:type="spellStart"/>
      <w:r w:rsidRPr="000D7DBD">
        <w:t>взаимовключённостью</w:t>
      </w:r>
      <w:proofErr w:type="spellEnd"/>
      <w:r w:rsidRPr="000D7DBD">
        <w:t xml:space="preserve"> в каждом из нас. Развёртываемся Изначально Вышестоящим Отцом в зале в каждом. Здесь вот проверьте разницу: вы огнём Отца разворачиваетесь или самим Отцом становитесь в явлении телесности. Вот пример, о котором мы упоминали ранее.</w:t>
      </w:r>
    </w:p>
    <w:p w:rsidR="00890753" w:rsidRPr="000D7DBD" w:rsidRDefault="00890753" w:rsidP="00890753">
      <w:pPr>
        <w:shd w:val="clear" w:color="auto" w:fill="FFFFFF" w:themeFill="background1"/>
        <w:ind w:firstLine="454"/>
      </w:pPr>
      <w:r w:rsidRPr="000D7DBD">
        <w:t xml:space="preserve">И возжигаясь, синтезируемся с Хум Изначально Вышестоящего Отца Си-ИВДИВО Мг и стяжаем архетипический синтез и архетипический огонь 52-м явлением Синтеза Изначально Вышестоящего Отца Си-ИВДИВО Метагалактики каждому из нас в ведении 14-архетипично и по </w:t>
      </w:r>
      <w:r w:rsidRPr="000D7DBD">
        <w:lastRenderedPageBreak/>
        <w:t>подготовке каждого из нас действиями архетипов, прося перестроить каждого из нас Учителем Синтеза на рост, применение архетипической фундаментальностью Учителя Синтеза Служением действия с Изначально Вышестоящим Отцом и ИВДИВО в целом. И возжигаясь, адаптируемся, встраиваемся в среды и в среду Изначально Вышестоящего Дома Изначально Вышестоящего Отца Синтезом Изначально Вышестоящего Отца.</w:t>
      </w:r>
    </w:p>
    <w:p w:rsidR="00890753" w:rsidRPr="000D7DBD" w:rsidRDefault="00890753" w:rsidP="00890753">
      <w:pPr>
        <w:shd w:val="clear" w:color="auto" w:fill="FFFFFF" w:themeFill="background1"/>
        <w:ind w:firstLine="454"/>
      </w:pPr>
      <w:r w:rsidRPr="000D7DBD">
        <w:t xml:space="preserve">Синтезируемся с Хум Изначально Вышестоящего Отца, стяжаем командное действие Синтезом Изначально Вышестоящего Отца разработанностью ИВДИВО-тела служения, стяжаем разработку </w:t>
      </w:r>
      <w:proofErr w:type="spellStart"/>
      <w:r w:rsidRPr="000D7DBD">
        <w:t>Контической</w:t>
      </w:r>
      <w:proofErr w:type="spellEnd"/>
      <w:r w:rsidRPr="000D7DBD">
        <w:t xml:space="preserve"> материи Изначально Вышестоящим Отцом и стяжаем рост Мышления Изначально Вышестоящего Отца в каждом из нас. И, возжигаясь, преображаемся.</w:t>
      </w:r>
    </w:p>
    <w:p w:rsidR="00890753" w:rsidRPr="000D7DBD" w:rsidRDefault="00890753" w:rsidP="00890753">
      <w:pPr>
        <w:shd w:val="clear" w:color="auto" w:fill="FFFFFF" w:themeFill="background1"/>
        <w:ind w:firstLine="454"/>
      </w:pPr>
      <w:r w:rsidRPr="000D7DBD">
        <w:t>Синтезируемся с Хум Изначально Вышестоящего Отца далее стяжаем 52-й Синтез Изначально Вышестоящего Отца в цельности явления Эталонного выражения и Совершенного явления Синтеза в каждом из нас. И, возжигаясь Изначально Вышестоящим Отцом, стяжаем 52-й плотный однородный Синтез Изначально Вышестоящего Отца каждому из нас. И, возжигаясь Изначально Вышестоящим Отцом в каждом ядре субъядерности внутреннего синтеза, в каждом ядре части, в ядре ИВДИВО каждого из нас и в условиях, вбирая и распространяя синтез собою, распределяя возожжённость синтеза в теле, мы синтезируемся с Хум Изначально Вышестоящего Отца, стяжая Синтез Изначально Вышестоящего Отца, и просим преобразить каждого из нас на Учителя и Учителем 52-го Синтеза Изначально Вышестоящего Отца. И, возжигаясь Изначально Вышестоящим Отцом, держим Синтез Изначально Вышестоящего Отца ростом Физического тела Мышлением Изначально Вышестоящего Отца, Контическим Телом Изначально Вышестоящего Отца, ИВДИВО-телом служения Изначально Вышестоящего Отца. И, возжигаясь, преображаемся. Хорошо.</w:t>
      </w:r>
    </w:p>
    <w:p w:rsidR="00890753" w:rsidRPr="000D7DBD" w:rsidRDefault="00890753" w:rsidP="00890753">
      <w:pPr>
        <w:shd w:val="clear" w:color="auto" w:fill="FFFFFF" w:themeFill="background1"/>
        <w:ind w:firstLine="454"/>
      </w:pPr>
      <w:r w:rsidRPr="000D7DBD">
        <w:t>Мы синтезируемся с Изначально Вышестоящим Аватар-Ипостасью Изначально Вышестоящий Человек-Ипостась Изначально Вышестоящего Отца в зале пред Изначально Вышестоящим Отцом. Стяжаем Служение Изначально Вышестоящего Отца каждому из нас и синтезу нас и, стяжаем у Изначально Вышестоящего Отца, прося развернуть это с Аватар-Ипостасью Изначально Вышестоящий Человек-Ипостась телу синтез, обучающим владением Служению в росте Искусства и Метагалактического Искусства с Юстасом и Сивиллой в каждом из нас в дееспособности, знакомстве, практиковании и действии с Аватар-Ипостасью, Аватарами Синтеза 52-м Синтезом.</w:t>
      </w:r>
    </w:p>
    <w:p w:rsidR="00890753" w:rsidRPr="000D7DBD" w:rsidRDefault="00890753" w:rsidP="00890753">
      <w:pPr>
        <w:shd w:val="clear" w:color="auto" w:fill="FFFFFF" w:themeFill="background1"/>
        <w:ind w:firstLine="454"/>
      </w:pPr>
      <w:r w:rsidRPr="000D7DBD">
        <w:t>И, возжигаясь, просто укутываемся условиями для действия, мы переходим вместе с Изначально Вышестоящим Человеком-Ипостасью Изначально Вышестоящего Отца в его зал Искусства Изначально Вышестоящего Отца, развёртываемся в 17179869172 синтез-ивдиво-цельностях Си-ИВДИВО Метагалактики, возжигаясь концентрацией синтез-ивдиво-цельностей Си-ИВДИВО Метагалактики на каждом из нас Учителем 52-го Синтеза в разработке и развитии. И, фиксируясь, встраиваемся в среду зала Искусства Изначально Вышестоящего Отца 244-го явления Служения Изначально Вышестоящего Отца каждым из нас и собою.</w:t>
      </w:r>
    </w:p>
    <w:p w:rsidR="00890753" w:rsidRPr="000D7DBD" w:rsidRDefault="00890753" w:rsidP="00890753">
      <w:pPr>
        <w:ind w:firstLine="454"/>
      </w:pPr>
      <w:r w:rsidRPr="000D7DBD">
        <w:t>Вот заметьте телом вы перешли, а у некоторых в Образе восприятия, вот Образ восприятия зала остался Изначально Вышестоящего Отца. Вот углубляйтесь, и мы синтезируемся с Хум Аватар-Ипостаси и стяжаем, всё-таки, Служение Изначально Вышестоящего Отца и просим ввести и входим в огонь и синтез Служения, возжигая любые уровни, формы, виды реализации, применения Служения в каждом из нас, как внутренние вышестоящим Телом. Вот тут надо задержаться. То есть ваши вышестоящие тела Учителя Синтеза тоже служат, там у Ипостасей Синтеза, Владык Синтеза служат, Аватаров Должностной Компетенции. Это всё служение. Вот это служение внутреннее возжигайте. И этим пристраиваемся к Аватар-Ипостаси. То есть мы, работая с Аватарами Синтеза, можем обучаться. Уже с Аватар-Ипостасью мы можем только действовать тем, что есть. Это непреложный закон. И внешнее служение, в данном случае, 52-м Синтезом. И возжигаясь этим. Хорошо.</w:t>
      </w:r>
    </w:p>
    <w:p w:rsidR="00890753" w:rsidRPr="000D7DBD" w:rsidRDefault="00890753" w:rsidP="00890753">
      <w:pPr>
        <w:ind w:firstLine="454"/>
      </w:pPr>
      <w:r w:rsidRPr="000D7DBD">
        <w:t>Мы синтезируемся с Хум Изначально Вышестоящей Аватар-Ипостаси Человек-Ипостась и стяжаем разработку и реализацию, возможно, и завершение или обновление любых поручений, влияющих на синтез и служение каждого из нас, или реализации. Вспыхиваем внутренне Могуществом, Достоинством, Практикой, Вершением, накопленным в каждом из нас вот за этот цикл трёх Семинаров 4-го курса и Служением. Вот в зале это чётко видно внутри вас, вовне, вышестоящее тело, может быть физическое, если не заснуло, тоже активно в этом процессе.</w:t>
      </w:r>
    </w:p>
    <w:p w:rsidR="00890753" w:rsidRPr="00DC01A3" w:rsidRDefault="00890753" w:rsidP="00890753">
      <w:pPr>
        <w:ind w:firstLine="454"/>
      </w:pPr>
      <w:r w:rsidRPr="000D7DBD">
        <w:lastRenderedPageBreak/>
        <w:t xml:space="preserve">И мы стяжаем у Аватар-Ипостаси Учителем Синтеза рост науки и научности Учителя Синтеза в помощи служению каждого из нас, стяжая Науку Изначально Вышестоящего Отца ИВДИВО-Творения синтезом, стяжая Синтез Служения каждому из нас любыми видами поручений, исполнений и их реализации. И просим Аватар-Ипостась ввести каждого из нас в синтез и огонь и, собственно, в саму Кафедру Служения ростом Служения Синтезу каждым из нас. Стяжаем Огонь Изначально </w:t>
      </w:r>
      <w:r w:rsidRPr="00DC01A3">
        <w:t>Вышестоящего Отца Служения. Стяжаем Синтез Изначально Вышестоящего Отца Служения 244-й Кафедры Изначально Вышестоящего Отца Служения каждому из нас.</w:t>
      </w:r>
    </w:p>
    <w:p w:rsidR="00890753" w:rsidRPr="00DC01A3" w:rsidRDefault="00890753" w:rsidP="00890753">
      <w:pPr>
        <w:ind w:firstLine="454"/>
      </w:pPr>
      <w:r w:rsidRPr="00DC01A3">
        <w:t>И возжигаясь, мы никуда не перешли, мы остались здесь же в зале официального приёма Аватар-Ипостаси в его Организации Искусство Изначально Вышестоящего Отца. Но на нас зафиксировался Огонь и Синтез Кафедры Служения в росте Мудрости Философским Синтезом в каждом из нас. И мы заполняемся, стяжая Мудрость и мудрое Служение действием, разработкой, пусть даже фрагментарной, по нашей подготовке или нашим поручениям с Аватар-Ипостасью в последующем, в применении и в наработке с Аватарами Синтеза Юстасом и Сивиллой. И возжигаясь, встраиваемся Кафедрой Служения в управление «Л» каждым из нас и синтезом нас. И смотрим вокруг среду ИВДИВО в зале, в ИВДИВО каждого, ИВДИВО в целом ‒ такой двойной контекст ‒ Кафедра Служения и Отдел «Л» ‒ огнём Служения поручения Изначально Вышестоящего Отца собою.</w:t>
      </w:r>
    </w:p>
    <w:p w:rsidR="00890753" w:rsidRPr="000D7DBD" w:rsidRDefault="00890753" w:rsidP="00890753">
      <w:pPr>
        <w:ind w:firstLine="454"/>
      </w:pPr>
      <w:r w:rsidRPr="00DC01A3">
        <w:t>И, укрепляясь Аватар-Ипостасью, стяжаем у Аватар-Ипостаси в углублении Служения Изначально Вышестоящему Отцу наработку</w:t>
      </w:r>
      <w:r w:rsidRPr="000D7DBD">
        <w:t xml:space="preserve"> доверительности в физическом применении, служа. Вот прямо, слышите слово </w:t>
      </w:r>
      <w:r w:rsidRPr="000D7DBD">
        <w:rPr>
          <w:b/>
          <w:i/>
        </w:rPr>
        <w:t>доверительность</w:t>
      </w:r>
      <w:r w:rsidRPr="000D7DBD">
        <w:t>; наработку, разработку доверительности, доверие Огню, доверие к Синтезу и этим Служение. Не вера, а именно доверительность.</w:t>
      </w:r>
    </w:p>
    <w:p w:rsidR="00890753" w:rsidRPr="00DC01A3" w:rsidRDefault="00890753" w:rsidP="00890753">
      <w:pPr>
        <w:ind w:firstLine="454"/>
      </w:pPr>
      <w:r w:rsidRPr="00DC01A3">
        <w:t xml:space="preserve">Далее. Стяжаем </w:t>
      </w:r>
      <w:r w:rsidRPr="00DC01A3">
        <w:rPr>
          <w:i/>
        </w:rPr>
        <w:t>открытость</w:t>
      </w:r>
      <w:r w:rsidRPr="00DC01A3">
        <w:t>, как этап развития Служения, в Кафедре Служения с Аватар-Ипостасью, Аватарами Синтеза Юстасом и Сивиллой.</w:t>
      </w:r>
    </w:p>
    <w:p w:rsidR="00890753" w:rsidRPr="00DC01A3" w:rsidRDefault="00890753" w:rsidP="00890753">
      <w:pPr>
        <w:ind w:firstLine="454"/>
      </w:pPr>
      <w:r w:rsidRPr="00DC01A3">
        <w:t xml:space="preserve">Стяжаем и просим выработать </w:t>
      </w:r>
      <w:r w:rsidRPr="00DC01A3">
        <w:rPr>
          <w:i/>
        </w:rPr>
        <w:t>динамичность</w:t>
      </w:r>
      <w:r w:rsidRPr="00DC01A3">
        <w:t xml:space="preserve"> самого Служения, как динамику. Это не Психодинамика. Именно динамика своевременной и актуальной разработанности, реагируемости, </w:t>
      </w:r>
      <w:proofErr w:type="spellStart"/>
      <w:r w:rsidRPr="00DC01A3">
        <w:t>применённости</w:t>
      </w:r>
      <w:proofErr w:type="spellEnd"/>
      <w:r w:rsidRPr="00DC01A3">
        <w:t xml:space="preserve"> текста Синтеза или текстов Синтеза, как ткань, соединяющая внутреннее действие Синтеза и каждого из нас.</w:t>
      </w:r>
    </w:p>
    <w:p w:rsidR="00890753" w:rsidRPr="00DC01A3" w:rsidRDefault="00890753" w:rsidP="00890753">
      <w:pPr>
        <w:ind w:firstLine="454"/>
      </w:pPr>
      <w:r w:rsidRPr="00DC01A3">
        <w:t xml:space="preserve">Стяжаем само Искусство </w:t>
      </w:r>
      <w:proofErr w:type="spellStart"/>
      <w:r w:rsidRPr="00DC01A3">
        <w:t>Неизречённостью</w:t>
      </w:r>
      <w:proofErr w:type="spellEnd"/>
      <w:r w:rsidRPr="00DC01A3">
        <w:t xml:space="preserve"> </w:t>
      </w:r>
      <w:proofErr w:type="spellStart"/>
      <w:r w:rsidRPr="009C1366">
        <w:t>перелагательного</w:t>
      </w:r>
      <w:proofErr w:type="spellEnd"/>
      <w:r w:rsidRPr="009C1366">
        <w:t xml:space="preserve"> действия</w:t>
      </w:r>
      <w:r w:rsidRPr="00DC01A3">
        <w:t xml:space="preserve"> в деятельности каждым из нас, служа Изначально Вышестоящему Дому Изначально Вышестоящего Отца, прося сконцентрировать </w:t>
      </w:r>
      <w:r w:rsidRPr="00DC01A3">
        <w:rPr>
          <w:i/>
        </w:rPr>
        <w:t>инициативность</w:t>
      </w:r>
      <w:r w:rsidRPr="00DC01A3">
        <w:t xml:space="preserve"> и инициативу, и входим четырьмя этими базовыми фундаментальными активациями в Кафедру Служения </w:t>
      </w:r>
      <w:r w:rsidRPr="00DC01A3">
        <w:rPr>
          <w:i/>
        </w:rPr>
        <w:t>наработкой доверительности</w:t>
      </w:r>
      <w:r w:rsidRPr="00DC01A3">
        <w:t>.</w:t>
      </w:r>
    </w:p>
    <w:p w:rsidR="00890753" w:rsidRPr="00DC01A3" w:rsidRDefault="00890753" w:rsidP="00890753">
      <w:pPr>
        <w:ind w:firstLine="454"/>
      </w:pPr>
      <w:r w:rsidRPr="00DC01A3">
        <w:t>Самому служению нужно учиться доверять. Вот тут важная «объяснялка»: служению нужно учиться доверять. То есть вы служите и то, как идёт Служение, вы этим и им доверяете тому, что вы делаете, как объективная необходимость: служить именно так. Вот в этом уровень доверительности. Понимаете, то есть можно по-разному посмотреть, вот сейчас очень нестандартное объяснение: как необходимость</w:t>
      </w:r>
      <w:r w:rsidRPr="000D7DBD">
        <w:t xml:space="preserve"> в определённости доверительного состояния. Вы служите так, как служите, и этому доверяете. Говорите так, как говорите, и этому доверяете. Реагируете так, как реагируете, и этому доверяете. Это Кафедра Служения. Понятно, что вы </w:t>
      </w:r>
      <w:r w:rsidRPr="00DC01A3">
        <w:t>держитесь в каких-то рамках мышления, понимания, осознанности, глубины, не нарушая там, какие-то там культурные и прочие нормы поведения, стандарты Синтеза, но вот учитесь доверять реализации. Это очень важно. Потому, что чаще всего мы сомневаемся, что убивает, сомнение нашу с вами, наше с вами Творение.</w:t>
      </w:r>
    </w:p>
    <w:p w:rsidR="00890753" w:rsidRPr="00DC01A3" w:rsidRDefault="00890753" w:rsidP="00890753">
      <w:pPr>
        <w:ind w:firstLine="454"/>
      </w:pPr>
      <w:r w:rsidRPr="00DC01A3">
        <w:t xml:space="preserve">Далее активируем </w:t>
      </w:r>
      <w:r w:rsidRPr="00DC01A3">
        <w:rPr>
          <w:i/>
        </w:rPr>
        <w:t>открытость</w:t>
      </w:r>
      <w:r w:rsidRPr="00DC01A3">
        <w:t xml:space="preserve"> в разработанности Служением. Активируем то, что мы говорили: выработанная </w:t>
      </w:r>
      <w:r w:rsidRPr="00DC01A3">
        <w:rPr>
          <w:i/>
        </w:rPr>
        <w:t>динамичность</w:t>
      </w:r>
      <w:r w:rsidRPr="00DC01A3">
        <w:t xml:space="preserve">, как своевременность каких-то процессов и </w:t>
      </w:r>
      <w:r w:rsidRPr="00DC01A3">
        <w:rPr>
          <w:i/>
        </w:rPr>
        <w:t>инициативность</w:t>
      </w:r>
      <w:r w:rsidRPr="00DC01A3">
        <w:t xml:space="preserve"> как то, что закрепляет нашу с вами действительность, когда мы служим. Вот тут тоже интересный вопрос, что наша инициативность закрепляет действие в Доме Отца. Да. Почему? Есть у Отца такой интересный закон: «нет обратной силы». Соответственно, если мы проявили в чём-то инициативу, то сразу же какая-то активация, процесса исполнения и само Служение начинают на эту инициативу срабатывать. Срабатывает где? В ИВДИВО. Там главный Отец. Каждый Аватар Синтеза, Аватар-Ипостась есмь Отец в своём выражении ‒ это априори, то есть есмь явление. Значит, нет обратной силы. И вот Служение имеет особенность двигаться только вперёд. Да?! Оно не может двигаться назад. Вот найдите сейчас в теле инициативностью, ну какое- то состояние, которое вам будет объяснять это явление.</w:t>
      </w:r>
    </w:p>
    <w:p w:rsidR="00890753" w:rsidRPr="000D7DBD" w:rsidRDefault="00890753" w:rsidP="00890753">
      <w:pPr>
        <w:ind w:firstLine="454"/>
      </w:pPr>
      <w:r w:rsidRPr="00DC01A3">
        <w:lastRenderedPageBreak/>
        <w:t>И мы возжигаемся Изначально</w:t>
      </w:r>
      <w:r w:rsidRPr="000D7DBD">
        <w:t xml:space="preserve"> Вышестоящим Аватар-Ипостасью Человек, Изначально Вышестоящий Человек-Ипостась Изначально Вышестоящего Отца, стяжаем 4 Служения Изначально Вышестоящего Отца ростом и вхождением в Кафедру Служения каждым из нас. Возжигаем само течение Синтеза Служения в теле Учителем Синтеза. И прежде, чем мы завершим практику, устремляемся осознать, углубить то, на что указывает нам Аватар-Ипостась Человек-Ипостась Изначально Вышестоящего Отца. Вот с точки зрения Служения Изначально Вышестоящего Отца на что следует обратить внимание, что следует обновить, перестроить, пересинтезировать Служением, вот, в каждом из нас, будь то поручение, будь то Должностная Компетенция, будь то какие-то действия, которые идут свыше, может быть, даже вне поручений, а как некие действия, которые обязали нас исполнять именно компетентными условиями ИВДИВО. И вот, сейчас у вас есть минутка-другая физического времени проникнуться Аватар-Ипостасью, послушать его и, возможно, для себя сделать какие-то выводы, возможно, даже важные.</w:t>
      </w:r>
    </w:p>
    <w:p w:rsidR="00890753" w:rsidRPr="000D7DBD" w:rsidRDefault="00890753" w:rsidP="00890753">
      <w:pPr>
        <w:ind w:firstLine="454"/>
      </w:pPr>
      <w:r w:rsidRPr="000D7DBD">
        <w:t>Впитываем в рост Части Мышление Изначально Вышестоящего Отца и шестеричное явление этой Части: от Архетипической до Базовой Служение Изначально Вышестоящего Отца. Впитываем в Контическое тело от Архетипического Контического тела до Базового Контического тела Служение Изначально Вышестоящего Отца. Впитываем концентрацию Служения от ИВДИВО-тела служения Архетипического до Базового ИВДИВО-тела служения в каждом из нас.</w:t>
      </w:r>
    </w:p>
    <w:p w:rsidR="00890753" w:rsidRPr="00DC01A3" w:rsidRDefault="00890753" w:rsidP="00890753">
      <w:pPr>
        <w:ind w:firstLine="454"/>
      </w:pPr>
      <w:r w:rsidRPr="00DC01A3">
        <w:t xml:space="preserve">И возжигаясь Изначально Вышестоящим Аватар-Ипостасью Изначально Вышестоящий Человек-Ипостась, преображаемся его Словом и Делом в действии с каждым из нас, Аватар-Ипостасным Словом и Аватар-Ипостасным Делом в каждом из нас. Делом </w:t>
      </w:r>
      <w:proofErr w:type="spellStart"/>
      <w:r w:rsidRPr="00DC01A3">
        <w:t>усиляем</w:t>
      </w:r>
      <w:proofErr w:type="spellEnd"/>
      <w:r w:rsidRPr="00DC01A3">
        <w:t>, стяжая Волю к Служению, вот прямо в таком контексте. И далее, стяжаем Волю самого Служения, архетипически явленную каждым из нас.</w:t>
      </w:r>
    </w:p>
    <w:p w:rsidR="00890753" w:rsidRPr="00DC01A3" w:rsidRDefault="00890753" w:rsidP="00890753">
      <w:pPr>
        <w:ind w:firstLine="454"/>
      </w:pPr>
      <w:r w:rsidRPr="00DC01A3">
        <w:t>Возжигаемся и устремляемся развернуть стяжённое и стяжаемое, оно не завершается на одной фразе, вплоть до физики собою. И вот попробуйте уловить некое наитие Телом – что оформляется, или к чему приводит внутреннее явление. Хорошо.</w:t>
      </w:r>
    </w:p>
    <w:p w:rsidR="00890753" w:rsidRPr="000D7DBD" w:rsidRDefault="00890753" w:rsidP="00890753">
      <w:pPr>
        <w:ind w:firstLine="454"/>
        <w:contextualSpacing/>
      </w:pPr>
      <w:r w:rsidRPr="00DC01A3">
        <w:t>Далее, концентрируемся с Аватар-Ипостасью и, преображаясь Служением Изначально Вышестоящего Отца. Благодарим Аватар-Ипостась, благодарим Изначально Вышестоящего Отца Си-ИВДИВО Метагалактики,</w:t>
      </w:r>
      <w:r w:rsidRPr="000D7DBD">
        <w:t xml:space="preserve"> благодарим Изначально Вышестоящих Аватаров Синтеза Кут Хуми Фаинь Си-ИВДИВО Метагалактики.</w:t>
      </w:r>
    </w:p>
    <w:p w:rsidR="00890753" w:rsidRPr="000D7DBD" w:rsidRDefault="00890753" w:rsidP="00890753">
      <w:pPr>
        <w:ind w:firstLine="454"/>
        <w:contextualSpacing/>
      </w:pPr>
      <w:r w:rsidRPr="000D7DBD">
        <w:t>Возвращаемся в данный зал. Возжигаемся Телом Учителя Синтеза. И вспыхиваем возожжённым состоянием Воли в Служении частью Физическое Тело – то, что мы у Аватара Кут Хуми концентрировали, у Изначально Вышестоящего Отца активировали – части Контическое Тело и ИВДИВО-Тело Служения.</w:t>
      </w:r>
    </w:p>
    <w:p w:rsidR="00890753" w:rsidRPr="000D7DBD" w:rsidRDefault="00890753" w:rsidP="00890753">
      <w:pPr>
        <w:ind w:firstLine="454"/>
        <w:contextualSpacing/>
      </w:pPr>
      <w:r w:rsidRPr="000D7DBD">
        <w:t>И возжигаемся физически характеристиками частей в теле каждого из нас. Вот прямо три характеристики части в теле физически возжигаем.</w:t>
      </w:r>
    </w:p>
    <w:p w:rsidR="00890753" w:rsidRPr="000D7DBD" w:rsidRDefault="00890753" w:rsidP="00890753">
      <w:pPr>
        <w:ind w:firstLine="454"/>
        <w:contextualSpacing/>
      </w:pPr>
      <w:r w:rsidRPr="000D7DBD">
        <w:t>Любые: от Мышления – одна характеристика от Части, от Контического тела – другая характеристика от Части, от ИВДИВО-тела служения – третья характеристика от этой Части.</w:t>
      </w:r>
    </w:p>
    <w:p w:rsidR="00890753" w:rsidRPr="000D7DBD" w:rsidRDefault="00890753" w:rsidP="00890753">
      <w:pPr>
        <w:ind w:firstLine="454"/>
        <w:contextualSpacing/>
      </w:pPr>
      <w:r w:rsidRPr="000D7DBD">
        <w:t xml:space="preserve">И завершая практику, возвращаемся итогово в данный зал физически телесно </w:t>
      </w:r>
      <w:proofErr w:type="spellStart"/>
      <w:r w:rsidRPr="000D7DBD">
        <w:t>синтезфизично</w:t>
      </w:r>
      <w:proofErr w:type="spellEnd"/>
      <w:r w:rsidRPr="000D7DBD">
        <w:t xml:space="preserve"> в каждом из нас концентрацией Синтеза Служения, Огня Служения Аватар-Ипостаси, Аватаров Синтеза Изначально Вышестоящего Отца собою в тренинге-практике исполняемого каждым из нас по мере подготовки.</w:t>
      </w:r>
    </w:p>
    <w:p w:rsidR="00890753" w:rsidRPr="000D7DBD" w:rsidRDefault="00890753" w:rsidP="00890753">
      <w:pPr>
        <w:ind w:firstLine="454"/>
        <w:contextualSpacing/>
      </w:pPr>
      <w:r w:rsidRPr="000D7DBD">
        <w:t>И распределяем стяжённое, возожжённое в Изначально Вышестоящий Дом Изначально Вышестоящего Отца и в Подразделения ИВДИВО Санкт-Петербург и Ладога, а также – Подразделения участников данного Синтеза.</w:t>
      </w:r>
    </w:p>
    <w:p w:rsidR="00890753" w:rsidRPr="000D7DBD" w:rsidRDefault="00890753" w:rsidP="00890753">
      <w:pPr>
        <w:ind w:firstLine="454"/>
        <w:contextualSpacing/>
      </w:pPr>
      <w:r w:rsidRPr="000D7DBD">
        <w:t>Аминь.</w:t>
      </w:r>
    </w:p>
    <w:p w:rsidR="00890753" w:rsidRPr="000D7DBD" w:rsidRDefault="00890753" w:rsidP="00DC01A3">
      <w:pPr>
        <w:pStyle w:val="12"/>
      </w:pPr>
      <w:bookmarkStart w:id="48" w:name="_Toc92488225"/>
      <w:bookmarkStart w:id="49" w:name="_Toc92661903"/>
      <w:r w:rsidRPr="000D7DBD">
        <w:t>Виды Человека и характеристика Частей. С чего начинается Служение?</w:t>
      </w:r>
      <w:bookmarkEnd w:id="48"/>
      <w:bookmarkEnd w:id="49"/>
    </w:p>
    <w:p w:rsidR="00890753" w:rsidRPr="000D7DBD" w:rsidRDefault="00890753" w:rsidP="00890753">
      <w:pPr>
        <w:ind w:firstLine="454"/>
        <w:contextualSpacing/>
      </w:pPr>
      <w:r w:rsidRPr="000D7DBD">
        <w:t>Вот вы сейчас находитесь в физическом теле в характеристиках трёх Частей.</w:t>
      </w:r>
    </w:p>
    <w:p w:rsidR="00890753" w:rsidRPr="000D7DBD" w:rsidRDefault="00890753" w:rsidP="00890753">
      <w:pPr>
        <w:ind w:firstLine="454"/>
        <w:contextualSpacing/>
      </w:pPr>
      <w:r w:rsidRPr="000D7DBD">
        <w:t xml:space="preserve">Для каждого из вас эти характеристики свои: кто-то стал умным, кто-то красивым, кто-то стал константным, кто-то </w:t>
      </w:r>
      <w:proofErr w:type="spellStart"/>
      <w:r w:rsidRPr="000D7DBD">
        <w:t>чувствознающим</w:t>
      </w:r>
      <w:proofErr w:type="spellEnd"/>
      <w:r w:rsidRPr="000D7DBD">
        <w:t xml:space="preserve">, кто-то </w:t>
      </w:r>
      <w:proofErr w:type="spellStart"/>
      <w:r w:rsidRPr="000D7DBD">
        <w:t>сверхпасси</w:t>
      </w:r>
      <w:r w:rsidR="00DC01A3">
        <w:t>о</w:t>
      </w:r>
      <w:r w:rsidRPr="000D7DBD">
        <w:t>нарным</w:t>
      </w:r>
      <w:proofErr w:type="spellEnd"/>
      <w:r w:rsidRPr="000D7DBD">
        <w:t>. Я не шучу, то есть вы сейчас должны увидеть, что характеристика Частей исходит из видов Человека. Это то, на что вас сейчас настраивал Аватар-Ипостась. Мы так не думали, и мы искали, где же эти характеристики, хотя они заложены у нас с вами в этом явлении. Это первое.</w:t>
      </w:r>
    </w:p>
    <w:p w:rsidR="00890753" w:rsidRPr="000D7DBD" w:rsidRDefault="00890753" w:rsidP="00890753">
      <w:pPr>
        <w:ind w:firstLine="454"/>
        <w:contextualSpacing/>
      </w:pPr>
      <w:r w:rsidRPr="000D7DBD">
        <w:lastRenderedPageBreak/>
        <w:t>Второе.</w:t>
      </w:r>
      <w:r w:rsidRPr="000D7DBD">
        <w:rPr>
          <w:b/>
        </w:rPr>
        <w:t xml:space="preserve"> </w:t>
      </w:r>
      <w:r w:rsidRPr="000D7DBD">
        <w:t>Не знаю, как вы там, может, на перерыве поделитесь, или сами там будете обсуждать, как вы входили в Кафедру Служений и в отдел «Л», это ваше будет восприятие.</w:t>
      </w:r>
    </w:p>
    <w:p w:rsidR="00890753" w:rsidRPr="000D7DBD" w:rsidRDefault="00890753" w:rsidP="00890753">
      <w:pPr>
        <w:ind w:firstLine="454"/>
        <w:contextualSpacing/>
      </w:pPr>
      <w:r w:rsidRPr="000D7DBD">
        <w:t>Но, нас что порадовало: у Аватара Синтеза Кут Хуми и у Аватар-Ипостаси?</w:t>
      </w:r>
    </w:p>
    <w:p w:rsidR="00890753" w:rsidRPr="000D7DBD" w:rsidRDefault="00890753" w:rsidP="00890753">
      <w:pPr>
        <w:ind w:firstLine="454"/>
        <w:contextualSpacing/>
      </w:pPr>
      <w:r w:rsidRPr="000D7DBD">
        <w:t>Вы стояли у Аватара Изначально Вышестоящего Отца плотным Физическим Телом. То есть вот мы бы вас призвали уметь оценивать своё телесное состояние чем? – Накручивающимися объёмами Синтеза и Огня за физически проходящий практически-теоретический материал до практики, когда этот Синтез вас внутренне раскрывает на динамику тела. Вот в этом примере можно увидеть, что само Служение начинается с ‒ послушайте! – оперативности действия и дееспособности синтеза и огня в первичном подходе работы тела каждым из нас. Вот я сейчас медленно пыталась сказать, чтобы вы закрепились в этой «</w:t>
      </w:r>
      <w:proofErr w:type="spellStart"/>
      <w:r w:rsidRPr="000D7DBD">
        <w:t>осозналке</w:t>
      </w:r>
      <w:proofErr w:type="spellEnd"/>
      <w:r w:rsidRPr="000D7DBD">
        <w:t>». Ответ простой, но он очень действенный, ваши ежедневные какие-то там или еженедельные тренировки в этом направлении внутренне помогут вам ну как-то укрепиться в этом действии Синтеза в применении, чтобы был какой-то результат.</w:t>
      </w:r>
    </w:p>
    <w:p w:rsidR="00890753" w:rsidRPr="000D7DBD" w:rsidRDefault="00890753" w:rsidP="00DC01A3">
      <w:pPr>
        <w:pStyle w:val="12"/>
      </w:pPr>
      <w:bookmarkStart w:id="50" w:name="_Toc92488226"/>
      <w:bookmarkStart w:id="51" w:name="_Toc92661904"/>
      <w:r w:rsidRPr="000D7DBD">
        <w:t>Сколько частей формирует ваше Физическое Тело Учителя? Внутренняя и внешняя Воля</w:t>
      </w:r>
      <w:bookmarkEnd w:id="50"/>
      <w:bookmarkEnd w:id="51"/>
    </w:p>
    <w:p w:rsidR="00890753" w:rsidRPr="000D7DBD" w:rsidRDefault="00890753" w:rsidP="00890753">
      <w:pPr>
        <w:ind w:firstLine="454"/>
        <w:contextualSpacing/>
      </w:pPr>
      <w:r w:rsidRPr="000D7DBD">
        <w:t>Соответственно, ещё раз повторимся: Тело всегда, Физическое Тело строится характеристиками Частей. Вопрос к вам, мы сейчас с вами увидим перед перерывом действия внутренние и внешние для Физического тела, что есть внешняя Воля, и какие части активируют внешнюю Волю? И что есть внутренняя Воля, и какие части активируют внутреннюю Волю? Вот Владыка Кут Хуми, когда мы это всё сорганизовывали, говорил о том, что подразделению Санкт-Петербурга важно увидеть эту, ну как бы, особенность действия вариативности Воли.</w:t>
      </w:r>
    </w:p>
    <w:p w:rsidR="00890753" w:rsidRPr="000D7DBD" w:rsidRDefault="00890753" w:rsidP="00890753">
      <w:pPr>
        <w:ind w:firstLine="454"/>
        <w:contextualSpacing/>
      </w:pPr>
      <w:r w:rsidRPr="000D7DBD">
        <w:t>Потому что чаще всего мы видим, что Воля у нас в одном порядке – только Физического тела, и только Синтез Воли Изначально Вышестоящего Отца. Где она может раскрываться? И тем более – в чём её Фундаментальная Основа, как мы выяснили сегодня – в Созидании, мы с вами до этого и не чаяли даже знать.</w:t>
      </w:r>
    </w:p>
    <w:p w:rsidR="00890753" w:rsidRPr="000D7DBD" w:rsidRDefault="00890753" w:rsidP="00890753">
      <w:pPr>
        <w:ind w:firstLine="454"/>
        <w:contextualSpacing/>
      </w:pPr>
      <w:r w:rsidRPr="000D7DBD">
        <w:t>Вот, собственно, Владыка Кут Хуми вам задаёт вопрос сейчас по итогам практики: «Сколько частей из 256 архетипических формируют характеристики Физического Тела Учителя?» Понятно вопрос? И вы себя периодически можете тестировать. Это к чему?</w:t>
      </w:r>
    </w:p>
    <w:p w:rsidR="00890753" w:rsidRPr="000D7DBD" w:rsidRDefault="00890753" w:rsidP="00890753">
      <w:pPr>
        <w:ind w:firstLine="454"/>
        <w:contextualSpacing/>
      </w:pPr>
      <w:r w:rsidRPr="000D7DBD">
        <w:t>Если позволите, я вот сотру, или вам, не знаю – вам фотографировать надо для материала? А мне нужна доска. Если я её переверну? Наверно, нет, не получится. Ну, я вот здесь вот тихонечко. Развернуть не получится.</w:t>
      </w:r>
    </w:p>
    <w:p w:rsidR="00890753" w:rsidRPr="000D7DBD" w:rsidRDefault="00890753" w:rsidP="00890753">
      <w:pPr>
        <w:ind w:firstLine="454"/>
        <w:contextualSpacing/>
        <w:rPr>
          <w:i/>
        </w:rPr>
      </w:pPr>
      <w:r w:rsidRPr="000D7DBD">
        <w:rPr>
          <w:i/>
        </w:rPr>
        <w:t>Из зала:</w:t>
      </w:r>
      <w:r w:rsidRPr="000D7DBD">
        <w:t xml:space="preserve"> –</w:t>
      </w:r>
      <w:r w:rsidRPr="000D7DBD">
        <w:rPr>
          <w:i/>
        </w:rPr>
        <w:t xml:space="preserve"> Колёсиком.</w:t>
      </w:r>
    </w:p>
    <w:p w:rsidR="00890753" w:rsidRPr="000D7DBD" w:rsidRDefault="00890753" w:rsidP="00890753">
      <w:pPr>
        <w:ind w:firstLine="454"/>
        <w:contextualSpacing/>
      </w:pPr>
      <w:r w:rsidRPr="000D7DBD">
        <w:t>Не получится даже колёсиком, там не на чем писать, там чёрный фон, там нет того, на чём можно писать. Пока вы действуете сейчас с Аватаром Синтеза Кут Хуми внутренним запросом, не смотрите, как я доску вытираю.</w:t>
      </w:r>
    </w:p>
    <w:p w:rsidR="00890753" w:rsidRPr="000D7DBD" w:rsidRDefault="00890753" w:rsidP="00890753">
      <w:pPr>
        <w:ind w:firstLine="454"/>
        <w:contextualSpacing/>
      </w:pPr>
      <w:r w:rsidRPr="000D7DBD">
        <w:t>А с Аватаром Синтеза Кут Хуми общаетесь? У вас пойдёт определённое такое понимание, сколько частей формирует ваше Физическое Тело Учителя?</w:t>
      </w:r>
    </w:p>
    <w:p w:rsidR="00890753" w:rsidRPr="000D7DBD" w:rsidRDefault="00890753" w:rsidP="00890753">
      <w:pPr>
        <w:ind w:firstLine="454"/>
        <w:contextualSpacing/>
      </w:pPr>
      <w:r w:rsidRPr="000D7DBD">
        <w:t>У вас пойдёт интересное объяснение, что есть внешнее действие Воли, а есть внутреннее действие Воли. Вот вы сейчас больше, в какой направленности волевого Служения заточены Физическим Телом?</w:t>
      </w:r>
    </w:p>
    <w:p w:rsidR="00890753" w:rsidRPr="000D7DBD" w:rsidRDefault="00890753" w:rsidP="00890753">
      <w:pPr>
        <w:ind w:firstLine="454"/>
        <w:contextualSpacing/>
      </w:pPr>
      <w:r w:rsidRPr="000D7DBD">
        <w:t xml:space="preserve">Можно так сказать, что мы так раньше себе вопрос не задавали. Мы не видели, что Служение затачивает нас на какую-то характеристику или особенность. Мы просто служим и служим. И мы не всегда видели принадлежность, глубину, или даже знаете, вот у вас же, мы говорили об иерархичности. Сама Иерархия с иерархичностью делает одну очень, ну такую щепетильную, не знаю, вещь или явление, прецедент, скорее всего, даже </w:t>
      </w:r>
      <w:proofErr w:type="gramStart"/>
      <w:r w:rsidRPr="000D7DBD">
        <w:t>так</w:t>
      </w:r>
      <w:proofErr w:type="gramEnd"/>
      <w:r w:rsidRPr="000D7DBD">
        <w:t xml:space="preserve"> можно сказать. Она нас внутренне, Иерархия, не просто отстраивает, не, не, не, не, Иерархия внутри вызывает какие процессы, как вы думаете?</w:t>
      </w:r>
    </w:p>
    <w:p w:rsidR="00890753" w:rsidRPr="00DC01A3" w:rsidRDefault="00890753" w:rsidP="00890753">
      <w:pPr>
        <w:ind w:firstLine="454"/>
        <w:contextualSpacing/>
      </w:pPr>
      <w:r w:rsidRPr="00DC01A3">
        <w:t>Какие процессы внутри вызывает Иерархия? Какие процессы у нас внутри вызывает Иерархия? Здесь этого не написано, здесь написано внутренний и внешний Огонь Воли, чтобы я просто в частях не запуталась. Какие процессы внутри у нас вызывает Иерархия?</w:t>
      </w:r>
    </w:p>
    <w:p w:rsidR="00890753" w:rsidRPr="00DC01A3" w:rsidRDefault="00890753" w:rsidP="00890753">
      <w:pPr>
        <w:ind w:firstLine="454"/>
        <w:contextualSpacing/>
      </w:pPr>
      <w:proofErr w:type="spellStart"/>
      <w:r w:rsidRPr="00DC01A3">
        <w:t>Ивдивные</w:t>
      </w:r>
      <w:proofErr w:type="spellEnd"/>
      <w:r w:rsidRPr="00DC01A3">
        <w:t xml:space="preserve">. </w:t>
      </w:r>
      <w:proofErr w:type="spellStart"/>
      <w:r w:rsidRPr="00DC01A3">
        <w:t>Ивдивные</w:t>
      </w:r>
      <w:proofErr w:type="spellEnd"/>
      <w:r w:rsidRPr="00DC01A3">
        <w:t xml:space="preserve"> процессы. Если мы внутри </w:t>
      </w:r>
      <w:proofErr w:type="spellStart"/>
      <w:r w:rsidRPr="00DC01A3">
        <w:t>иерархизированные</w:t>
      </w:r>
      <w:proofErr w:type="spellEnd"/>
      <w:r w:rsidRPr="00DC01A3">
        <w:t xml:space="preserve">, </w:t>
      </w:r>
      <w:proofErr w:type="spellStart"/>
      <w:r w:rsidRPr="00DC01A3">
        <w:t>иерархизированны</w:t>
      </w:r>
      <w:proofErr w:type="spellEnd"/>
      <w:r w:rsidRPr="00DC01A3">
        <w:t xml:space="preserve"> по частям, то есть телесное Тело понимает характеристику частей, </w:t>
      </w:r>
      <w:proofErr w:type="spellStart"/>
      <w:r w:rsidRPr="00DC01A3">
        <w:t>иерархизированы</w:t>
      </w:r>
      <w:proofErr w:type="spellEnd"/>
      <w:r w:rsidRPr="00DC01A3">
        <w:t xml:space="preserve"> с Аватарами Синтеза, </w:t>
      </w:r>
      <w:proofErr w:type="spellStart"/>
      <w:r w:rsidRPr="00DC01A3">
        <w:t>взаимопроникнуты</w:t>
      </w:r>
      <w:proofErr w:type="spellEnd"/>
      <w:r w:rsidRPr="00DC01A3">
        <w:t xml:space="preserve"> ими Мудростью, у нас включается вот то явление, которое мы вам </w:t>
      </w:r>
      <w:r w:rsidRPr="00DC01A3">
        <w:lastRenderedPageBreak/>
        <w:t>говорили, что Отец не даёт обратного действия и Отец</w:t>
      </w:r>
      <w:r w:rsidR="000E19A0">
        <w:t>,</w:t>
      </w:r>
      <w:r w:rsidRPr="00DC01A3">
        <w:t xml:space="preserve"> и Воля, вот, кстати, это вы – Воля, ну, Память – тоже, в том числе, действует фактом: кто ты есть на сейчас?</w:t>
      </w:r>
    </w:p>
    <w:p w:rsidR="00890753" w:rsidRPr="000D7DBD" w:rsidRDefault="00890753" w:rsidP="00890753">
      <w:pPr>
        <w:ind w:firstLine="454"/>
        <w:contextualSpacing/>
      </w:pPr>
      <w:r w:rsidRPr="00DC01A3">
        <w:t>То есть иерархизирует тебя на принадлежность</w:t>
      </w:r>
      <w:r w:rsidRPr="000D7DBD">
        <w:t xml:space="preserve"> в ИВДИВО.</w:t>
      </w:r>
    </w:p>
    <w:p w:rsidR="00890753" w:rsidRPr="000D7DBD" w:rsidRDefault="00890753" w:rsidP="00890753">
      <w:pPr>
        <w:ind w:firstLine="454"/>
        <w:contextualSpacing/>
      </w:pPr>
      <w:r w:rsidRPr="000D7DBD">
        <w:t>Вот, когда мы говорим: «Должная Компетенция» – это принадлежность.</w:t>
      </w:r>
    </w:p>
    <w:p w:rsidR="00890753" w:rsidRPr="000D7DBD" w:rsidRDefault="00890753" w:rsidP="00890753">
      <w:pPr>
        <w:ind w:firstLine="454"/>
        <w:contextualSpacing/>
      </w:pPr>
      <w:r w:rsidRPr="00DC01A3">
        <w:t>Вот давайте увидим, просто, чтобы вы понимали и по-другому начали думать – Воля Физического тела как 191-я, 191 Физическое Тело, Воля – это действие, как вы думаете, какого Огня Воли – внутреннего или</w:t>
      </w:r>
      <w:r w:rsidRPr="000D7DBD">
        <w:t xml:space="preserve"> внешнего? Вот с точки зрения даже того, что мы сейчас говорили. Вот почувствуйте своё Тело. Для Физического тела Огонь Воли сейчас Физического тела внутренний или внешний?</w:t>
      </w:r>
    </w:p>
    <w:p w:rsidR="00890753" w:rsidRDefault="00890753" w:rsidP="00890753">
      <w:pPr>
        <w:ind w:firstLine="454"/>
        <w:contextualSpacing/>
      </w:pPr>
      <w:proofErr w:type="gramStart"/>
      <w:r w:rsidRPr="000D7DBD">
        <w:t>Можно сказать</w:t>
      </w:r>
      <w:proofErr w:type="gramEnd"/>
      <w:r w:rsidRPr="000D7DBD">
        <w:t>: «И так, и так». Но для той 8-рицы, которую мы будем вам фиксировать, он является внешним, и этот столбец (</w:t>
      </w:r>
      <w:r w:rsidRPr="000D7DBD">
        <w:rPr>
          <w:i/>
        </w:rPr>
        <w:t>пишет на доске</w:t>
      </w:r>
      <w:r w:rsidRPr="000D7DBD">
        <w:t>) будет говорить о внешнем Огне Воли. Или Синтезу Воли. С этой стороны столбец (</w:t>
      </w:r>
      <w:r w:rsidRPr="000D7DBD">
        <w:rPr>
          <w:i/>
        </w:rPr>
        <w:t>на доске</w:t>
      </w:r>
      <w:r w:rsidRPr="000D7DBD">
        <w:t>) будет говорить о внутренней, внутренней Воле Огня и Синтеза, вот просто, чтобы вы различили. Соответственно, если внешний Огонь Воли</w:t>
      </w:r>
      <w:r w:rsidR="00DC01A3">
        <w:t xml:space="preserve"> –</w:t>
      </w:r>
      <w:r w:rsidRPr="000D7DBD">
        <w:t xml:space="preserve"> это Физическое Тело, Огонь Воли.</w:t>
      </w:r>
    </w:p>
    <w:p w:rsidR="00890753" w:rsidRPr="000D7DBD" w:rsidRDefault="00890753" w:rsidP="00890753">
      <w:pPr>
        <w:ind w:firstLine="454"/>
        <w:contextualSpacing/>
      </w:pPr>
      <w:r w:rsidRPr="000D7DBD">
        <w:t>Как вы думаете, что будет внутренним действием Воли в каждом из нас, какая часть и какой вид Синтеза?</w:t>
      </w:r>
    </w:p>
    <w:p w:rsidR="00890753" w:rsidRPr="000D7DBD" w:rsidRDefault="00890753" w:rsidP="00890753">
      <w:pPr>
        <w:ind w:firstLine="454"/>
        <w:contextualSpacing/>
      </w:pPr>
      <w:r w:rsidRPr="000D7DBD">
        <w:t>И здесь ключ всех семёрок, которые есть во всей 192-рице Изначально Вышестоящего Отца. И соответственно</w:t>
      </w:r>
      <w:r w:rsidRPr="00DC01A3">
        <w:t>, внутренней Волей является 183-я часть, мы сегодня</w:t>
      </w:r>
      <w:r w:rsidRPr="000D7DBD">
        <w:t xml:space="preserve"> с вами смеялись, Савва Свята – Синтезобраз, так же? И Огонь Пробуждения. Синтезобраз и Огонь Пробуждения.</w:t>
      </w:r>
    </w:p>
    <w:p w:rsidR="00890753" w:rsidRPr="000D7DBD" w:rsidRDefault="00890753" w:rsidP="00890753">
      <w:pPr>
        <w:ind w:firstLine="454"/>
        <w:contextualSpacing/>
      </w:pPr>
      <w:r w:rsidRPr="000D7DBD">
        <w:t>Если у вас есть вопросы, задавайте вслух. Что такое? Я слышала какой-то вопрос, но мой затылок ещё не умеет идентифицировать лица, задающих эти вопросы. Понятно? Или вам непонятно это?</w:t>
      </w:r>
    </w:p>
    <w:p w:rsidR="00890753" w:rsidRPr="000D7DBD" w:rsidRDefault="00890753" w:rsidP="00890753">
      <w:pPr>
        <w:ind w:firstLine="454"/>
        <w:contextualSpacing/>
      </w:pPr>
      <w:r w:rsidRPr="000D7DBD">
        <w:t>То есть вам нужно увидеть, что характеристика Воли у нас сейчас раскладывается на два варианта действия. Мы должны увидеть, что Физическое Тело должно выйти из анналов внутренней Воли во внешнюю Волю. Мы очень долго с вами в Служении Волю держали внутри. Имеется в виду, что Физическое Тело внутри, внутри, внутри, внутри и ещё раз внутри.</w:t>
      </w:r>
    </w:p>
    <w:p w:rsidR="00890753" w:rsidRPr="000D7DBD" w:rsidRDefault="00890753" w:rsidP="00890753">
      <w:pPr>
        <w:ind w:firstLine="454"/>
        <w:contextualSpacing/>
      </w:pPr>
      <w:r w:rsidRPr="000D7DBD">
        <w:t xml:space="preserve">Когда сейчас мы говорим об Иерархизации и процессах </w:t>
      </w:r>
      <w:proofErr w:type="spellStart"/>
      <w:r w:rsidRPr="000D7DBD">
        <w:t>ивдивости</w:t>
      </w:r>
      <w:proofErr w:type="spellEnd"/>
      <w:r w:rsidRPr="000D7DBD">
        <w:t xml:space="preserve"> и ивдивности, в которые мы входим, и как частью тоже, мы должны понять, что вот это действие этих четырёх частей (</w:t>
      </w:r>
      <w:r w:rsidRPr="000D7DBD">
        <w:rPr>
          <w:i/>
        </w:rPr>
        <w:t xml:space="preserve">191, 175, 159, 143 – </w:t>
      </w:r>
      <w:proofErr w:type="spellStart"/>
      <w:r w:rsidRPr="000D7DBD">
        <w:rPr>
          <w:i/>
        </w:rPr>
        <w:t>прим.ред</w:t>
      </w:r>
      <w:proofErr w:type="spellEnd"/>
      <w:r w:rsidRPr="000D7DBD">
        <w:rPr>
          <w:i/>
        </w:rPr>
        <w:t>.</w:t>
      </w:r>
      <w:r w:rsidRPr="000D7DBD">
        <w:t xml:space="preserve">), это концентрация внешнего применения Воли. Таким образом, чтобы Физическое Тело в Воле вовне развернулось, Физическое Тело должно внутри действовать </w:t>
      </w:r>
      <w:proofErr w:type="spellStart"/>
      <w:r w:rsidRPr="000D7DBD">
        <w:t>Синтезобразом</w:t>
      </w:r>
      <w:proofErr w:type="spellEnd"/>
      <w:r w:rsidRPr="000D7DBD">
        <w:t xml:space="preserve"> и Огнём Пробуждения для Воли Изначально Вышестоящего Отца, понимаете? Поэтому количество Частей внутри в волевом резонансе, когда мы резонируем с Отцом этим явлением, выводит нас из диссонанса частей, значит, характеристики становятся более эффективные. Значит, 183-я Часть, Синтезобраз Изначально Вышестоящего Отца, Огнём Пробуждения начинает в нас формировать внутреннюю Волю.</w:t>
      </w:r>
    </w:p>
    <w:p w:rsidR="00890753" w:rsidRPr="000D7DBD" w:rsidRDefault="00890753" w:rsidP="00DC01A3">
      <w:pPr>
        <w:pStyle w:val="12"/>
      </w:pPr>
      <w:bookmarkStart w:id="52" w:name="_Toc92488227"/>
      <w:bookmarkStart w:id="53" w:name="_Toc92661905"/>
      <w:r w:rsidRPr="000D7DBD">
        <w:t>Разработать виды Воли частей 7-го горизонта</w:t>
      </w:r>
      <w:bookmarkEnd w:id="52"/>
      <w:bookmarkEnd w:id="53"/>
    </w:p>
    <w:p w:rsidR="00890753" w:rsidRPr="00DC01A3" w:rsidRDefault="00890753" w:rsidP="00890753">
      <w:pPr>
        <w:shd w:val="clear" w:color="auto" w:fill="FFFFFF" w:themeFill="background1"/>
        <w:ind w:firstLine="454"/>
      </w:pPr>
      <w:r w:rsidRPr="00DC01A3">
        <w:t>Соответственно, вторым горизонтом является 175-я Часть, Воля Ипостасного Тела. Воля Ипостасного Тела. Здесь включается Огонь Сверхпассионарности. Огонь Сверхпассионарности – это внешнее, вовне. То есть мы Ипостасны Изначально Вышестоящему Отцу чем? Глубиной Огня Сверхпассионарности. Тогда, чтобы это вовне у нас вышло, мы должны владеть Волей Идейности, это 167-я Часть, Воля Идейности. Воля Идейности. Где включается Огонь Законом. Огонь Закона Изначально Вышестоящего Отца.</w:t>
      </w:r>
    </w:p>
    <w:p w:rsidR="00890753" w:rsidRPr="00DC01A3" w:rsidRDefault="00890753" w:rsidP="00890753">
      <w:pPr>
        <w:shd w:val="clear" w:color="auto" w:fill="FFFFFF" w:themeFill="background1"/>
        <w:ind w:firstLine="454"/>
      </w:pPr>
      <w:r w:rsidRPr="00DC01A3">
        <w:t>Собственно, здесь тоже интересный паритет взаимодействий Ипостасного Тела, потому что мы с вами никогда не вживались в действие Сверхпассионарности Законом Изначально Вышестоящего Отца и не синтезировали Идейность как Часть Волей с Волей Ипостасного Тела.</w:t>
      </w:r>
    </w:p>
    <w:p w:rsidR="00890753" w:rsidRPr="000D7DBD" w:rsidRDefault="00890753" w:rsidP="00890753">
      <w:pPr>
        <w:shd w:val="clear" w:color="auto" w:fill="FFFFFF" w:themeFill="background1"/>
        <w:ind w:firstLine="454"/>
      </w:pPr>
      <w:r w:rsidRPr="00DC01A3">
        <w:t>Тут вообще, когда мы эту таблицу с Аватарессой Славией расписали (то есть мы вдвоём работали с ней), она показала вот эту разработанность</w:t>
      </w:r>
      <w:r w:rsidRPr="000D7DBD">
        <w:t xml:space="preserve"> видов Воли. У неё был вопрос, что чаще всего вы действуете Волей Физического Тела, но нет разработанности Воли Синтезобраза, Воли Ипостасного Тела, Воли Трансвизора, Воли </w:t>
      </w:r>
      <w:proofErr w:type="spellStart"/>
      <w:r w:rsidRPr="000D7DBD">
        <w:t>Синтезтела</w:t>
      </w:r>
      <w:proofErr w:type="spellEnd"/>
      <w:r w:rsidRPr="000D7DBD">
        <w:t xml:space="preserve"> как такового. То есть мы знаем, что эти Части относятся к этому горизонту, но мы их всегда спихиваем. Если </w:t>
      </w:r>
      <w:proofErr w:type="spellStart"/>
      <w:r w:rsidRPr="000D7DBD">
        <w:t>Синтезтело</w:t>
      </w:r>
      <w:proofErr w:type="spellEnd"/>
      <w:r w:rsidRPr="000D7DBD">
        <w:t xml:space="preserve">, то в Огонь Я Есмь. Если будет Трансвизор, то в Огонь Духа. И не видим, что в этом есть внешнее применение </w:t>
      </w:r>
      <w:r w:rsidRPr="000D7DBD">
        <w:lastRenderedPageBreak/>
        <w:t>Воли Изначально Вышестоящего Отца. Понятно? То есть вам надо сейчас расшириться на эту активацию.</w:t>
      </w:r>
    </w:p>
    <w:p w:rsidR="00890753" w:rsidRPr="000D7DBD" w:rsidRDefault="00890753" w:rsidP="00890753">
      <w:pPr>
        <w:shd w:val="clear" w:color="auto" w:fill="FFFFFF" w:themeFill="background1"/>
        <w:ind w:firstLine="454"/>
      </w:pPr>
      <w:r w:rsidRPr="000D7DBD">
        <w:t>Вспомните, что каждая из этого объёма Частей имеет что? – Ядро. И мы на Синтезе после двух часов вам говорили о Магните с Ядрами Синтеза, да?</w:t>
      </w:r>
    </w:p>
    <w:p w:rsidR="00890753" w:rsidRPr="00DC01A3" w:rsidRDefault="00890753" w:rsidP="00890753">
      <w:pPr>
        <w:shd w:val="clear" w:color="auto" w:fill="FFFFFF" w:themeFill="background1"/>
        <w:ind w:firstLine="454"/>
      </w:pPr>
      <w:r w:rsidRPr="000D7DBD">
        <w:t xml:space="preserve">Кто из вас более-менее сообразительный и шустрый, вы внутренне пришли к такому инсайту, а инсайт это физическое положение тела. Что от количества Статей Воли, а Стать Воли (или </w:t>
      </w:r>
      <w:r w:rsidRPr="00DC01A3">
        <w:t xml:space="preserve">количество Статей во множественном числе Воли) исходит из вот этих восьми позиций. Количество Статей Воли исходит из этих восьми позиций </w:t>
      </w:r>
      <w:r w:rsidRPr="00DC01A3">
        <w:rPr>
          <w:i/>
        </w:rPr>
        <w:t>(191/175/159/143 и 183/167/151/135 – прим.</w:t>
      </w:r>
      <w:r w:rsidR="00DC01A3">
        <w:rPr>
          <w:i/>
        </w:rPr>
        <w:t xml:space="preserve"> </w:t>
      </w:r>
      <w:r w:rsidRPr="00DC01A3">
        <w:rPr>
          <w:i/>
        </w:rPr>
        <w:t>ред.</w:t>
      </w:r>
      <w:r w:rsidRPr="00DC01A3">
        <w:t xml:space="preserve">), где </w:t>
      </w:r>
      <w:proofErr w:type="gramStart"/>
      <w:r w:rsidRPr="00DC01A3">
        <w:t>Стать</w:t>
      </w:r>
      <w:proofErr w:type="gramEnd"/>
      <w:r w:rsidRPr="00DC01A3">
        <w:t xml:space="preserve"> есть внешняя – Пробуждение, Закон, Дух, Я Есмь. Да? И </w:t>
      </w:r>
      <w:proofErr w:type="gramStart"/>
      <w:r w:rsidRPr="00DC01A3">
        <w:t>Стать</w:t>
      </w:r>
      <w:proofErr w:type="gramEnd"/>
      <w:r w:rsidRPr="00DC01A3">
        <w:t xml:space="preserve"> есть внутренняя – Воля, Сверхпассионарность и ещё два явления на очень интересное парадоксальное действие. Мы с вами слышали, что можно входить в Ядра Синтеза Магнитом с Отцом и Матерью. Но кто из вас додумался слиться или синтезироваться с Ядрами Синтеза Изначально Вышестоящего Отца в его Теле?</w:t>
      </w:r>
    </w:p>
    <w:p w:rsidR="00890753" w:rsidRPr="000D7DBD" w:rsidRDefault="00890753" w:rsidP="00890753">
      <w:pPr>
        <w:shd w:val="clear" w:color="auto" w:fill="FFFFFF" w:themeFill="background1"/>
        <w:ind w:firstLine="454"/>
      </w:pPr>
      <w:r w:rsidRPr="00DC01A3">
        <w:t>И не эрудированность</w:t>
      </w:r>
      <w:r w:rsidRPr="000D7DBD">
        <w:t xml:space="preserve">, это же эрудиция, да? И вот, </w:t>
      </w:r>
      <w:proofErr w:type="spellStart"/>
      <w:r w:rsidRPr="000D7DBD">
        <w:t>неэрудированность</w:t>
      </w:r>
      <w:proofErr w:type="spellEnd"/>
      <w:r w:rsidRPr="000D7DBD">
        <w:t xml:space="preserve">, </w:t>
      </w:r>
      <w:proofErr w:type="spellStart"/>
      <w:r w:rsidRPr="000D7DBD">
        <w:t>несонастройка</w:t>
      </w:r>
      <w:proofErr w:type="spellEnd"/>
      <w:r w:rsidRPr="000D7DBD">
        <w:t xml:space="preserve"> на какие-то ноу-хау как прорывные явления, ведёт к тому или исходит из того, что Воля сонная. Именно Воля в действии даёт состояние прорыва в достижении. То есть вы могли этого не знать до этого, но вам дали. Помните, как говорил Гёте в Фаусте, или Фауст говорил, а Гёте писал: «И Светом где-то увижу я».</w:t>
      </w:r>
    </w:p>
    <w:p w:rsidR="00890753" w:rsidRPr="000D7DBD" w:rsidRDefault="00890753" w:rsidP="00890753">
      <w:pPr>
        <w:shd w:val="clear" w:color="auto" w:fill="FFFFFF" w:themeFill="background1"/>
        <w:ind w:firstLine="454"/>
      </w:pPr>
      <w:r w:rsidRPr="000D7DBD">
        <w:t xml:space="preserve">Вот здесь то же самое, вам только дали какое-то… </w:t>
      </w:r>
      <w:r w:rsidRPr="00993EF3">
        <w:rPr>
          <w:i/>
        </w:rPr>
        <w:t>(к сидящему в зале)</w:t>
      </w:r>
      <w:r w:rsidRPr="000D7DBD">
        <w:t xml:space="preserve"> Это неважно сейчас, вот вообще неважно. Вот хоть вся обляпайся, хоть распишись, вообще неважно. Вы понимаете ценность? Ведь только же объясняли насчёт вот телефона.</w:t>
      </w:r>
    </w:p>
    <w:p w:rsidR="00890753" w:rsidRPr="000D7DBD" w:rsidRDefault="00890753" w:rsidP="00890753">
      <w:pPr>
        <w:shd w:val="clear" w:color="auto" w:fill="FFFFFF" w:themeFill="background1"/>
        <w:ind w:firstLine="454"/>
      </w:pPr>
      <w:r w:rsidRPr="000D7DBD">
        <w:t>И Воля сама компилируется на то, что вы включаетесь в первую подачу, вот даже просто информацией, вы закрепляетесь за этим… Как тихо стало. Мне нравится. У вас внутри буйство было. Сейчас сказали, прямо тишина во всех архетипических залах. Все построились. То есть вам периодически надо колокольчиком в набат звучать, чтобы вы иерархически отстраивались. Вернёмся.</w:t>
      </w:r>
    </w:p>
    <w:p w:rsidR="00890753" w:rsidRPr="000D7DBD" w:rsidRDefault="00890753" w:rsidP="00890753">
      <w:pPr>
        <w:shd w:val="clear" w:color="auto" w:fill="FFFFFF" w:themeFill="background1"/>
        <w:ind w:firstLine="454"/>
      </w:pPr>
      <w:r w:rsidRPr="000D7DBD">
        <w:t>И как только Воля пошла по первому течению, у вас сразу же в других выражениях Воля отстраивает явление, и вы устремляетесь к чему? – к Ядрам Синтеза Изначально Вышестоящего Отца.</w:t>
      </w:r>
    </w:p>
    <w:p w:rsidR="00890753" w:rsidRPr="000D7DBD" w:rsidRDefault="00890753" w:rsidP="00890753">
      <w:pPr>
        <w:shd w:val="clear" w:color="auto" w:fill="FFFFFF" w:themeFill="background1"/>
        <w:ind w:firstLine="454"/>
      </w:pPr>
      <w:r w:rsidRPr="000D7DBD">
        <w:t>То есть, если вы входите в Магнит в Физическом Теле Ядрами Синтеза, то вы понимаете, что в Теле Изначально Вышестоящего Отца есть тоже Ядра Синтеза у Изначально Вышестоящего Отца. Да? И вот задача нас с вами сейчас, проходя эту восьмерицу, слить по итогам (и выйти потом на перерыв) Ядра Синтеза каждого из нас с Ядрами Синтеза Изначально Вышестоящего Отца. А для этого нужна внутренняя и внешняя Воля. Нельзя к Отцу прийти просто так и сказать: «Давайте мы у вас стяжаем, потому что это есть разработки ИВДИВО вообще в целом».</w:t>
      </w:r>
    </w:p>
    <w:p w:rsidR="00890753" w:rsidRPr="000D7DBD" w:rsidRDefault="00890753" w:rsidP="00890753">
      <w:pPr>
        <w:shd w:val="clear" w:color="auto" w:fill="FFFFFF" w:themeFill="background1"/>
        <w:ind w:firstLine="454"/>
      </w:pPr>
      <w:r w:rsidRPr="000D7DBD">
        <w:t>Отец скажет: «Ну, есть и есть, а вы тут при чём?» Услышьте: есть и есть, а вы тут при чём?!</w:t>
      </w:r>
    </w:p>
    <w:p w:rsidR="00890753" w:rsidRPr="000D7DBD" w:rsidRDefault="00890753" w:rsidP="00890753">
      <w:pPr>
        <w:shd w:val="clear" w:color="auto" w:fill="FFFFFF" w:themeFill="background1"/>
        <w:ind w:firstLine="454"/>
      </w:pPr>
      <w:r w:rsidRPr="000D7DBD">
        <w:t>Прямо специально делаю паузу, чтобы дать вам следующий такой контекст. Когда Аватар Кут Хуми с нами работает… Давайте так, вот то, что вы сейчас слышите, это не первый курс, не второй курс и даже не третий. Это язык или речь четвёртого курса Учителя. То есть на третьем, втором и первом мы так вам никогда в жизни не скажем. Почему? Потому что вы растёте, вас надо пестовать. Уже на четвёртом включается язык, который подтягивает вас к чему? К профессиональной подготовке действий в Изначально Вышестоящем Доме Изначально Вышестоящего Отца. И если Отец задаст вопрос: «А вы здесь при чём?», – то, как вы думаете, каким вопросом Аватар Синтеза Кут Хуми вас Волей обновляет?</w:t>
      </w:r>
    </w:p>
    <w:p w:rsidR="00890753" w:rsidRPr="000D7DBD" w:rsidRDefault="00890753" w:rsidP="00890753">
      <w:pPr>
        <w:shd w:val="clear" w:color="auto" w:fill="FFFFFF" w:themeFill="background1"/>
        <w:ind w:firstLine="454"/>
      </w:pPr>
      <w:r w:rsidRPr="000D7DBD">
        <w:t>Вот Отец: «А вы здесь при чём?», – а Аватар Синтеза Кут Хуми…</w:t>
      </w:r>
    </w:p>
    <w:p w:rsidR="00890753" w:rsidRPr="000D7DBD" w:rsidRDefault="00890753" w:rsidP="00890753">
      <w:pPr>
        <w:shd w:val="clear" w:color="auto" w:fill="FFFFFF" w:themeFill="background1"/>
        <w:ind w:firstLine="454"/>
      </w:pPr>
      <w:r w:rsidRPr="000D7DBD">
        <w:t>Вот поэтому со Славией мы физически расписали внутреннюю и внешнюю Волю.</w:t>
      </w:r>
    </w:p>
    <w:p w:rsidR="00890753" w:rsidRPr="000D7DBD" w:rsidRDefault="00890753" w:rsidP="00890753">
      <w:pPr>
        <w:shd w:val="clear" w:color="auto" w:fill="FFFFFF" w:themeFill="background1"/>
        <w:ind w:firstLine="454"/>
      </w:pPr>
      <w:r w:rsidRPr="000D7DBD">
        <w:t>С каким вопросом Аватар Синтеза Кут Хуми? Только не говорите: «Не дано». Это было на Съезде, теперь всем всё дано.</w:t>
      </w:r>
    </w:p>
    <w:p w:rsidR="00890753" w:rsidRPr="000D7DBD" w:rsidRDefault="00890753" w:rsidP="00890753">
      <w:pPr>
        <w:shd w:val="clear" w:color="auto" w:fill="FFFFFF" w:themeFill="background1"/>
        <w:ind w:firstLine="454"/>
      </w:pPr>
      <w:r w:rsidRPr="000D7DBD">
        <w:t>Вот Отец спрашивает. Вы сейчас слышали. А Аватар Синтеза Кут Хуми, как вы думаете? Ну, в принципе то же самое, Владыка так же спрашивает: «А вы здесь при чём?»</w:t>
      </w:r>
    </w:p>
    <w:p w:rsidR="00890753" w:rsidRPr="000D7DBD" w:rsidRDefault="00890753" w:rsidP="00890753">
      <w:pPr>
        <w:shd w:val="clear" w:color="auto" w:fill="FFFFFF" w:themeFill="background1"/>
        <w:ind w:firstLine="454"/>
      </w:pPr>
      <w:r w:rsidRPr="000D7DBD">
        <w:t>Вот, если у вас «при чём» есть внутренняя Воля.</w:t>
      </w:r>
    </w:p>
    <w:p w:rsidR="00890753" w:rsidRPr="000D7DBD" w:rsidRDefault="00890753" w:rsidP="00890753">
      <w:pPr>
        <w:shd w:val="clear" w:color="auto" w:fill="FFFFFF" w:themeFill="background1"/>
        <w:ind w:firstLine="454"/>
      </w:pPr>
      <w:r w:rsidRPr="000D7DBD">
        <w:t xml:space="preserve">Вот знаете, что вы сейчас чувствуете? Вы сейчас чувствуете, что вас на маленьком острове кинули в огромном океане и вокруг вас просто состояние Воли, где вы должны сами </w:t>
      </w:r>
      <w:r w:rsidRPr="000D7DBD">
        <w:lastRenderedPageBreak/>
        <w:t>сориентироваться, из этого маленького острова воздвигнуть, сформировать Дом Отца. Правильно, именно Воля формирует Условия Дома Отца.</w:t>
      </w:r>
    </w:p>
    <w:p w:rsidR="00890753" w:rsidRPr="000D7DBD" w:rsidRDefault="00890753" w:rsidP="00890753">
      <w:pPr>
        <w:shd w:val="clear" w:color="auto" w:fill="FFFFFF" w:themeFill="background1"/>
        <w:ind w:firstLine="454"/>
      </w:pPr>
      <w:r w:rsidRPr="000D7DBD">
        <w:t xml:space="preserve">И вот когда вам с точки зрения Физического Тела задаются вопросы: «А вы здесь при чём?» Да? Такой же вам вопрос был задан, да? У вас внутри начинает идти реакция: вы при чём, когда у вас дееспособно Физическое Тело вовне Огнём Воли и Синтезом Воли Волей, дееспособно Ипостасное Тело Волей Огнём Сверхпассионарности вовне. И уже не океан рядом, не пустыня, не вода, не песок, а сразу начинает формироваться Воля Синтезобраза Огнём Пробуждения, и вы пробуждаетесь к Условиям, понимая, при чём здесь вы. </w:t>
      </w:r>
      <w:proofErr w:type="gramStart"/>
      <w:r w:rsidRPr="000D7DBD">
        <w:t>Понимаете</w:t>
      </w:r>
      <w:proofErr w:type="gramEnd"/>
      <w:r w:rsidRPr="000D7DBD">
        <w:t>? То есть включается сразу же принадлежность Служения. На самом деле, вот найдите этой Иерархической позицией или позиция, которая приводит к Иерархизации вашего положения. А любое положение, это Должностная Компетенция вызывает у вас Стати Изначально Вышестоящим Отцом как некие положения физического присутствия.</w:t>
      </w:r>
    </w:p>
    <w:p w:rsidR="00890753" w:rsidRPr="000D7DBD" w:rsidRDefault="00890753" w:rsidP="00890753">
      <w:pPr>
        <w:shd w:val="clear" w:color="auto" w:fill="FFFFFF" w:themeFill="background1"/>
        <w:ind w:firstLine="454"/>
      </w:pPr>
      <w:r w:rsidRPr="000D7DBD">
        <w:t>Понятно? Немножко так, поживее в этом. То есть то, что вы сейчас слышите, это реальная работа даже не 52-го Синтеза, это минимум 63-е выражение, потому что это работа как раз концентрации Воли. Но нам нужно усилить вот как раз это явление. Поэтому в 52-м Синтезе мы мягко Служением вводим Волю через просто применение Мышления. Мы начинаем думать в этом направлении, формируем условие, чтобы само понимание рождалось.</w:t>
      </w:r>
    </w:p>
    <w:p w:rsidR="00890753" w:rsidRPr="000D7DBD" w:rsidRDefault="00890753" w:rsidP="00890753">
      <w:pPr>
        <w:shd w:val="clear" w:color="auto" w:fill="FFFFFF" w:themeFill="background1"/>
        <w:ind w:firstLine="454"/>
      </w:pPr>
      <w:r w:rsidRPr="000D7DBD">
        <w:t>Соответственно, идём дальше.</w:t>
      </w:r>
    </w:p>
    <w:p w:rsidR="00890753" w:rsidRPr="000D7DBD" w:rsidRDefault="00890753" w:rsidP="00890753">
      <w:pPr>
        <w:shd w:val="clear" w:color="auto" w:fill="FFFFFF" w:themeFill="background1"/>
        <w:ind w:firstLine="454"/>
      </w:pPr>
      <w:r w:rsidRPr="000D7DBD">
        <w:t>Вот что-то сделайте внутри, как-то настройтесь на это явление.</w:t>
      </w:r>
    </w:p>
    <w:p w:rsidR="00890753" w:rsidRPr="000D7DBD" w:rsidRDefault="00890753" w:rsidP="00890753">
      <w:pPr>
        <w:shd w:val="clear" w:color="auto" w:fill="FFFFFF" w:themeFill="background1"/>
        <w:ind w:firstLine="454"/>
      </w:pPr>
      <w:r w:rsidRPr="000D7DBD">
        <w:t>Следующий контекст.</w:t>
      </w:r>
    </w:p>
    <w:p w:rsidR="00890753" w:rsidRPr="000D7DBD" w:rsidRDefault="00890753" w:rsidP="00DC01A3">
      <w:pPr>
        <w:pStyle w:val="12"/>
      </w:pPr>
      <w:bookmarkStart w:id="54" w:name="_Toc92488228"/>
      <w:bookmarkStart w:id="55" w:name="_Toc92661906"/>
      <w:r w:rsidRPr="000D7DBD">
        <w:t>Воля Трансвизора и Образ-типа</w:t>
      </w:r>
      <w:bookmarkEnd w:id="54"/>
      <w:bookmarkEnd w:id="55"/>
    </w:p>
    <w:p w:rsidR="00890753" w:rsidRPr="00DC01A3" w:rsidRDefault="00890753" w:rsidP="00890753">
      <w:pPr>
        <w:shd w:val="clear" w:color="auto" w:fill="FFFFFF" w:themeFill="background1"/>
        <w:ind w:firstLine="454"/>
      </w:pPr>
      <w:r w:rsidRPr="00DC01A3">
        <w:t>Третья позиция внешнего выражения – 159-я Часть, это будет Воля Трансвизора. Воля Трансвизора. В Воле Трансвизора что вам важно? Огонь Духа, да? Огонь Духа. Огонь Духа. Огонь Духа во внешнем, во внутреннем выражении. По итогам внешнего что будет включаться? Образ-тип Огнём Пространства. Образ-тип, Воля Образ-типа, Образ-типа Огнём Пространства. Вот когда вы до этого рисовали сферу и показывали, как действует Мышление в восстановлении и говорили за Пространство, само условие Пространства действует волевым явлением Образ-типа, 151-я Часть.</w:t>
      </w:r>
    </w:p>
    <w:p w:rsidR="00890753" w:rsidRPr="000D7DBD" w:rsidRDefault="00890753" w:rsidP="00890753">
      <w:pPr>
        <w:shd w:val="clear" w:color="auto" w:fill="FFFFFF" w:themeFill="background1"/>
        <w:ind w:firstLine="454"/>
      </w:pPr>
      <w:r w:rsidRPr="00DC01A3">
        <w:t>И вот, соответственно, попробуйте сейчас внутренне с Аватарессой Славией, вот на этом уровне состыковать 159-ю часть и 151-ю Волей Трансвизора вовне, Волей Образ-типа внутри. Где Образ-тип формирует Пространство для Воли, а Трансвизор формирует Огонь Духа для того, чтобы Воля была, действовала и физически не кого-то накрывала, а сама применялась</w:t>
      </w:r>
      <w:r w:rsidRPr="000D7DBD">
        <w:t xml:space="preserve"> во внешней реализации.</w:t>
      </w:r>
    </w:p>
    <w:p w:rsidR="00890753" w:rsidRPr="000D7DBD" w:rsidRDefault="00890753" w:rsidP="00890753">
      <w:pPr>
        <w:shd w:val="clear" w:color="auto" w:fill="FFFFFF" w:themeFill="background1"/>
        <w:ind w:firstLine="454"/>
      </w:pPr>
      <w:r w:rsidRPr="000D7DBD">
        <w:t>Что получается? Вот внутри. Образ-тип. У нас их сколько? Минимум 128 вы видите в иерархических списках. 52-й Образ-тип какой, как он называется, 52-й Образ-тип? У вас же есть бумажки, посмотрите, 52-й Образ-тип?</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В бумажках только 16 Образ-типов.</w:t>
      </w:r>
    </w:p>
    <w:p w:rsidR="00890753" w:rsidRPr="000D7DBD" w:rsidRDefault="00890753" w:rsidP="00890753">
      <w:pPr>
        <w:shd w:val="clear" w:color="auto" w:fill="FFFFFF" w:themeFill="background1"/>
        <w:ind w:firstLine="454"/>
      </w:pPr>
      <w:r w:rsidRPr="000D7DBD">
        <w:t xml:space="preserve">Да ладно. Как раз на последней </w:t>
      </w:r>
      <w:r w:rsidR="00993EF3">
        <w:t>странице Образ-тип, их 16. И не</w:t>
      </w:r>
      <w:r w:rsidRPr="000D7DBD">
        <w:t>важно, даже. Образ-тип формирует Пространство.</w:t>
      </w:r>
    </w:p>
    <w:p w:rsidR="00890753" w:rsidRPr="000D7DBD" w:rsidRDefault="00890753" w:rsidP="00890753">
      <w:pPr>
        <w:shd w:val="clear" w:color="auto" w:fill="FFFFFF" w:themeFill="background1"/>
        <w:ind w:firstLine="454"/>
      </w:pPr>
      <w:r w:rsidRPr="000D7DBD">
        <w:t>Какое внутреннее Пространство Образ-тип формирует вам?</w:t>
      </w:r>
    </w:p>
    <w:p w:rsidR="00890753" w:rsidRPr="000D7DBD" w:rsidRDefault="00890753" w:rsidP="00890753">
      <w:pPr>
        <w:shd w:val="clear" w:color="auto" w:fill="FFFFFF" w:themeFill="background1"/>
        <w:ind w:firstLine="454"/>
      </w:pPr>
      <w:r w:rsidRPr="000D7DBD">
        <w:t>Именно то Пространство, которое вовне, в котором вовне нуждается Трансвизор. То есть Трансвизор синтезирует волевые различные Образы типологии Синтеза, Служения, концентрации, явления, применения в каждом из нас.</w:t>
      </w:r>
    </w:p>
    <w:p w:rsidR="00890753" w:rsidRPr="000D7DBD" w:rsidRDefault="00890753" w:rsidP="00890753">
      <w:pPr>
        <w:shd w:val="clear" w:color="auto" w:fill="FFFFFF" w:themeFill="background1"/>
        <w:ind w:firstLine="454"/>
      </w:pPr>
      <w:r w:rsidRPr="000D7DBD">
        <w:t>Если вы не будете жёсткие к своим проявлениям, особенно к мелкой моторике рук и крупной моторике ног, вы не сформируете Трансвизорное действие Духом. Когда мы даём какие-то комментарии вам вовне, нам не всё равно, что с вами происходит. Вот, вы зажались. Нам не всё равно, что с вами происходит, поэтому мы делаем какие-то акценты крупными мазками, вас обучая и вас внутренне шлифуя. Это активация Духа. Именно в Пространстве.</w:t>
      </w:r>
    </w:p>
    <w:p w:rsidR="00890753" w:rsidRPr="000D7DBD" w:rsidRDefault="00890753" w:rsidP="00890753">
      <w:pPr>
        <w:shd w:val="clear" w:color="auto" w:fill="FFFFFF" w:themeFill="background1"/>
        <w:ind w:firstLine="454"/>
      </w:pPr>
      <w:r w:rsidRPr="000D7DBD">
        <w:t xml:space="preserve">Вот, увидьте, что есть в каждой из этих позиций 4 явления, 4 явления. Где Трансвизор вовне реагирует на Образ-тип. И если не будет развит Образ-тип как Часть, Трансвизор никогда не развернётся, а значит, 4096 Трансвизорных Тел тоже никогда не применятся и не будут дееспособны в каком явлении? – в Человеке Метагалактики. Так же? У нас Трансвизор формирует Человека Метагалактики. А также любые другие виды Человека выше Человека Метагалактики: Человек </w:t>
      </w:r>
      <w:r w:rsidRPr="000D7DBD">
        <w:lastRenderedPageBreak/>
        <w:t>Изначально Вышестоящей Метагалактики, Человек Высокой Цельной Метагалактики, Человек Истинной Метагалактики, – мы же с вами стяжали? да? – не будут с точки зрения Физического Тела активны в своём явлении.</w:t>
      </w:r>
    </w:p>
    <w:p w:rsidR="00890753" w:rsidRPr="000D7DBD" w:rsidRDefault="00890753" w:rsidP="00890753">
      <w:pPr>
        <w:shd w:val="clear" w:color="auto" w:fill="FFFFFF" w:themeFill="background1"/>
        <w:ind w:firstLine="454"/>
      </w:pPr>
      <w:r w:rsidRPr="000D7DBD">
        <w:t>Соответственно, когда мы включаемся в это явление, у нас выходит на арену: с точки зрения человека «преодолениями мы растём». И если мы можем преодолеть условия каких-то факторов вовне, значит, вы должны понять, Владыка Кут Хуми делает замечание – значит, вы в жизни также что-то делаете, когда развёртывается серьёзнейшая, сложное условие по жизни! И если вы невнимательны и во всех сторонах, а не в конкретном ядре действия, пространство идёт юзом. И вы говорите: «Владыка, я же у тебя стяжала условия, я просила новую работу, я у тебя просила реализацию, я у тебя просила иную жизнь, а у меня корыто разбитое». Аватар говорит: «Прекрасно. Посмотри, что ты делала до этого, что твои Трансвизорные Тела себя так вели». Понятно? То есть некое требование, которое вы должны чётко пред собою ставить, и в Мышлении это записано. Услышали? Поэтому я иногда так разоряюсь, чтобы вас иногда физически просто отстроить, потому что вы не отслеживаете, что вы делаете. Поэтому проехали и пошли дальше.</w:t>
      </w:r>
    </w:p>
    <w:p w:rsidR="00890753" w:rsidRPr="000D7DBD" w:rsidRDefault="00890753" w:rsidP="00DC01A3">
      <w:pPr>
        <w:pStyle w:val="12"/>
      </w:pPr>
      <w:bookmarkStart w:id="56" w:name="_Toc92488229"/>
      <w:bookmarkStart w:id="57" w:name="_Toc92661907"/>
      <w:r w:rsidRPr="000D7DBD">
        <w:t xml:space="preserve">Воля </w:t>
      </w:r>
      <w:proofErr w:type="spellStart"/>
      <w:r w:rsidRPr="000D7DBD">
        <w:t>Синтезтела</w:t>
      </w:r>
      <w:proofErr w:type="spellEnd"/>
      <w:r w:rsidRPr="000D7DBD">
        <w:t xml:space="preserve"> и Столпа</w:t>
      </w:r>
      <w:bookmarkEnd w:id="56"/>
      <w:bookmarkEnd w:id="57"/>
    </w:p>
    <w:p w:rsidR="00890753" w:rsidRPr="00DC01A3" w:rsidRDefault="00890753" w:rsidP="00890753">
      <w:pPr>
        <w:shd w:val="clear" w:color="auto" w:fill="FFFFFF" w:themeFill="background1"/>
        <w:ind w:firstLine="454"/>
      </w:pPr>
      <w:r w:rsidRPr="000D7DBD">
        <w:t xml:space="preserve">И </w:t>
      </w:r>
      <w:r w:rsidRPr="00DC01A3">
        <w:t xml:space="preserve">последнее. 143-я Часть. 143-я Часть, Воля </w:t>
      </w:r>
      <w:proofErr w:type="spellStart"/>
      <w:r w:rsidRPr="00DC01A3">
        <w:t>Синтезтела</w:t>
      </w:r>
      <w:proofErr w:type="spellEnd"/>
      <w:r w:rsidRPr="00DC01A3">
        <w:t xml:space="preserve">. Тогда Огонь Я Есмь, так? Внешне Воля </w:t>
      </w:r>
      <w:proofErr w:type="spellStart"/>
      <w:r w:rsidRPr="00DC01A3">
        <w:t>Синтезтела</w:t>
      </w:r>
      <w:proofErr w:type="spellEnd"/>
      <w:r w:rsidRPr="00DC01A3">
        <w:t xml:space="preserve"> как у вас применяется Огнём Я Есмь? Не просто Я Есмь, не Есмь, а именно, что вы умеете действовать Огнём Я Есмь в </w:t>
      </w:r>
      <w:proofErr w:type="spellStart"/>
      <w:r w:rsidRPr="00DC01A3">
        <w:t>синтезтелесности</w:t>
      </w:r>
      <w:proofErr w:type="spellEnd"/>
      <w:r w:rsidRPr="00DC01A3">
        <w:t xml:space="preserve"> тех явлений, которыми вы овладеваете только внешне. Только внешне. Это формирование вашей внешней Стати.</w:t>
      </w:r>
    </w:p>
    <w:p w:rsidR="00890753" w:rsidRPr="00DC01A3" w:rsidRDefault="00890753" w:rsidP="00890753">
      <w:pPr>
        <w:shd w:val="clear" w:color="auto" w:fill="FFFFFF" w:themeFill="background1"/>
        <w:ind w:firstLine="454"/>
      </w:pPr>
      <w:r w:rsidRPr="00DC01A3">
        <w:t>Соответственно, зеркальным</w:t>
      </w:r>
      <w:r w:rsidRPr="000D7DBD">
        <w:t xml:space="preserve"> </w:t>
      </w:r>
      <w:r w:rsidRPr="00DC01A3">
        <w:t>отражением является 135-я Часть, которая формирует внутреннее явление Воли Столпа на Огонь чего там у нас? – Идеи. (</w:t>
      </w:r>
      <w:r w:rsidRPr="00DC01A3">
        <w:rPr>
          <w:i/>
        </w:rPr>
        <w:t>Пишет на доске</w:t>
      </w:r>
      <w:r w:rsidRPr="00DC01A3">
        <w:t xml:space="preserve">) Идеи. Мало что вы знаете, а я подглядываю. В этом вы профессионалы. Но вы не профессионалы в том, что вы не действуете и не держите это. </w:t>
      </w:r>
      <w:proofErr w:type="gramStart"/>
      <w:r w:rsidRPr="00DC01A3">
        <w:t>Понимаете</w:t>
      </w:r>
      <w:proofErr w:type="gramEnd"/>
      <w:r w:rsidRPr="00DC01A3">
        <w:t>?</w:t>
      </w:r>
    </w:p>
    <w:p w:rsidR="00890753" w:rsidRPr="00DC01A3" w:rsidRDefault="00890753" w:rsidP="00890753">
      <w:pPr>
        <w:shd w:val="clear" w:color="auto" w:fill="FFFFFF" w:themeFill="background1"/>
        <w:ind w:firstLine="454"/>
      </w:pPr>
      <w:r w:rsidRPr="00DC01A3">
        <w:t>И вот здесь вы должны увидеть, что внутренняя Воля Столпа, где присутствует Отец – вопрос к вам. Чем в Столпе присутствует Отец? Чем в Столпе присутствует Отец? Именно Идеями в Столпе присутствует Отец. Именно Идеями в Столпе присутствует Отец. И если, как мы в первые полтора часа говорили, что Идеи питают нашу внутреннюю Иерархизацию, мы приходим к тому, что мы возжигаемся Столпом внутри и говорим: «Отец, приди!» Но Идей на явление и развёртывание Отца нет, Столп фиксируется на нас, но Отец не приходит развёртыванием в физических телах отсутствием скудности или энного по количеству Идей. Да?</w:t>
      </w:r>
    </w:p>
    <w:p w:rsidR="00890753" w:rsidRPr="00DC01A3" w:rsidRDefault="00890753" w:rsidP="00890753">
      <w:pPr>
        <w:shd w:val="clear" w:color="auto" w:fill="FFFFFF" w:themeFill="background1"/>
        <w:ind w:firstLine="454"/>
      </w:pPr>
      <w:r w:rsidRPr="00DC01A3">
        <w:t xml:space="preserve">Хорошо. Если взять внешнее выражение </w:t>
      </w:r>
      <w:proofErr w:type="spellStart"/>
      <w:r w:rsidRPr="00DC01A3">
        <w:t>Синтезтела</w:t>
      </w:r>
      <w:proofErr w:type="spellEnd"/>
      <w:r w:rsidRPr="00DC01A3">
        <w:t xml:space="preserve">. Как мы вовне проявляем </w:t>
      </w:r>
      <w:proofErr w:type="spellStart"/>
      <w:r w:rsidRPr="00DC01A3">
        <w:t>синтезтелесность</w:t>
      </w:r>
      <w:proofErr w:type="spellEnd"/>
      <w:r w:rsidRPr="00DC01A3">
        <w:t xml:space="preserve"> именно волевую? Через какую специфику? Ну, Огонь и Я Есмь мы услышали, внутри там всё хорошо, 15-я позиция зафиксировалась. Чем вовне мы можем применить Я Есмь Огнём? Каким явлением? Каким выражением? Что у нас вовне должно сработать, чтобы Я Есмь включилось в исполнение? Как характеристика тела применения эффекта или эффективности Части? Что должно сработать внутри? Что должно родиться, оформиться, сформироваться?</w:t>
      </w:r>
    </w:p>
    <w:p w:rsidR="00890753" w:rsidRPr="00DC01A3" w:rsidRDefault="00890753" w:rsidP="00890753">
      <w:pPr>
        <w:shd w:val="clear" w:color="auto" w:fill="FFFFFF" w:themeFill="background1"/>
        <w:ind w:firstLine="454"/>
      </w:pPr>
      <w:r w:rsidRPr="00DC01A3">
        <w:t xml:space="preserve">Вот тут понятно внутренне. А вовне </w:t>
      </w:r>
      <w:proofErr w:type="spellStart"/>
      <w:r w:rsidRPr="00DC01A3">
        <w:t>Синтезтелесность</w:t>
      </w:r>
      <w:proofErr w:type="spellEnd"/>
      <w:r w:rsidRPr="00DC01A3">
        <w:t xml:space="preserve"> Я Есмь. И вот мы с вами не видели, как Славия сказала, что </w:t>
      </w:r>
      <w:proofErr w:type="spellStart"/>
      <w:r w:rsidRPr="00DC01A3">
        <w:t>Синтезтелесность</w:t>
      </w:r>
      <w:proofErr w:type="spellEnd"/>
      <w:r w:rsidRPr="00DC01A3">
        <w:t xml:space="preserve"> – это базовая Часть Воли, которая включает телесность в архетипичности, раз, и даёт нам явление Я Есмь в каждом архетипе синтез-телесной разработкой.</w:t>
      </w:r>
    </w:p>
    <w:p w:rsidR="00890753" w:rsidRPr="00DC01A3" w:rsidRDefault="00890753" w:rsidP="00890753">
      <w:pPr>
        <w:shd w:val="clear" w:color="auto" w:fill="FFFFFF" w:themeFill="background1"/>
        <w:ind w:firstLine="454"/>
      </w:pPr>
      <w:r w:rsidRPr="00DC01A3">
        <w:t xml:space="preserve">То есть, я выхожу, вот мы вышли к Изначально Вышестоящему Отцу. Вы стояли телом Учителя, </w:t>
      </w:r>
      <w:proofErr w:type="gramStart"/>
      <w:r w:rsidRPr="00DC01A3">
        <w:t>но</w:t>
      </w:r>
      <w:proofErr w:type="gramEnd"/>
      <w:r w:rsidRPr="00DC01A3">
        <w:t xml:space="preserve"> если бы была чётко развёрнута 143-я Архетипическая Часть в Огне и Воле </w:t>
      </w:r>
      <w:proofErr w:type="spellStart"/>
      <w:r w:rsidRPr="00DC01A3">
        <w:t>Синтезтела</w:t>
      </w:r>
      <w:proofErr w:type="spellEnd"/>
      <w:r w:rsidRPr="00DC01A3">
        <w:t xml:space="preserve"> явлением Я Есмь Отец, Я Есмь 52-й Синтез Изначально Вышестоящего Отца, у нас бы с вами внутренне сработали Идеи. Идеи, кстати, есть отражение чего у нас с вами? Как ни странно, мыслеобраза. И когда вы внутренне для Аватара Синтеза Кут Хуми сформулировали четверицу. Помните, вы вот формировали? Это была поддержка, или можно так сказать, подпитка к тем Идеям, которые внутри потом раскрыли фиксацию Столпа, то есть, самого Изначально Вышестоящего Отца в физическом выражении каждого из нас.</w:t>
      </w:r>
    </w:p>
    <w:p w:rsidR="00890753" w:rsidRPr="00DC01A3" w:rsidRDefault="00890753" w:rsidP="00890753">
      <w:pPr>
        <w:shd w:val="clear" w:color="auto" w:fill="FFFFFF" w:themeFill="background1"/>
        <w:ind w:firstLine="454"/>
      </w:pPr>
      <w:r w:rsidRPr="00DC01A3">
        <w:t>Вот эту четверицу, или восьмерицу, мы вам отдаём, как внутреннее-внешнее. Мы бы просили бы вас на Совете Изначально Вышестоящего Отца не просто по Частям это рассмотреть, а для себя взять, – ну, не знаю, там, на квартал, на полгода, может быть, как раз у вас полгода, это у вас будет как раз конец стяжаний, в смысле, будет Новый Год служения, – разработку внутренней и внешней Воли.</w:t>
      </w:r>
    </w:p>
    <w:p w:rsidR="00890753" w:rsidRPr="000D7DBD" w:rsidRDefault="00890753" w:rsidP="00890753">
      <w:pPr>
        <w:shd w:val="clear" w:color="auto" w:fill="FFFFFF" w:themeFill="background1"/>
        <w:ind w:firstLine="454"/>
      </w:pPr>
      <w:r w:rsidRPr="00DC01A3">
        <w:lastRenderedPageBreak/>
        <w:t>Мы уже когда-то вам говорили, что видов Воли</w:t>
      </w:r>
      <w:r w:rsidRPr="000D7DBD">
        <w:t xml:space="preserve"> Изначально Вышестоящего Отца огромное количество. Но вот сейчас вам Славия с точки зрения Мышления показывает такое действие. То есть, видимо, Воли не хватает </w:t>
      </w:r>
      <w:proofErr w:type="gramStart"/>
      <w:r w:rsidRPr="000D7DBD">
        <w:t>с точки зрения</w:t>
      </w:r>
      <w:proofErr w:type="gramEnd"/>
      <w:r w:rsidRPr="000D7DBD">
        <w:t xml:space="preserve"> чего? Искусности. Потому что Воля чаще всего у нас с вами проявляется кондовым состоянием. То есть, некой грубостью и отчуждённостью от процесса.</w:t>
      </w:r>
    </w:p>
    <w:p w:rsidR="00890753" w:rsidRPr="000D7DBD" w:rsidRDefault="00890753" w:rsidP="00890753">
      <w:pPr>
        <w:shd w:val="clear" w:color="auto" w:fill="FFFFFF" w:themeFill="background1"/>
        <w:ind w:firstLine="454"/>
      </w:pPr>
      <w:r w:rsidRPr="000D7DBD">
        <w:t xml:space="preserve">Причём, вы не должны путать Волю и суровость. Вот то, что вы сейчас слышали, это была суровость. Это не было </w:t>
      </w:r>
      <w:proofErr w:type="gramStart"/>
      <w:r w:rsidRPr="000D7DBD">
        <w:t>Волей</w:t>
      </w:r>
      <w:proofErr w:type="gramEnd"/>
      <w:r w:rsidRPr="000D7DBD">
        <w:t>, это было просто суровое состояние, где сердечно по-человечески можно было пролить слезу. Почему? Суровость применили. А если бы тот оппонент, который слышал – даже не ухмыляться. Если тот оппонент, который слышал суровость, был бы в Воле Отца или в Воле действия, человеческое явление человечности сердечностью и суровостью прошло бы как на раз-два. И было бы другое переключение. Понятно? То есть, мы вам сейчас предлагаем включиться, когда вы не человечески реагируете на чувства или на ощущения, которые вам дали или не дали, или углубили, или усилили. А мы предлагаем вам опереться на свойства или на характеристики разных Частей. Вы можете быть не согласны, это ваш вопрос. В этом, кстати… Вот, согласие или несогласие, это Компетенция вашего Служения. Если вы были внимательны в практике с Аватар-Ипостасью, вам было помните какое сказано действие? Мы включались с вами в четыре позиции активации, где одной из позиций была инициативность, или состояние внутренней цели. Так вот, согласие или несогласие – это либо ваша инициативность, либо наоборот, вялотекущее состояние, где мы не включаемся в эти процессы. В общем, мы бы вам рекомендовали не реагировать сейчас, а просто увидеть не факт взять как есть, а внутри понять, что Владыка выстраивает у вас некую отстроенность, муштровку на внутреннюю, в том числе дисциплинарность волевого действия. Чего в подразделении Санкт-Петербурга, в общем-то, не всегда хватает. Услышали?</w:t>
      </w:r>
    </w:p>
    <w:p w:rsidR="00890753" w:rsidRPr="000D7DBD" w:rsidRDefault="00890753" w:rsidP="00DC01A3">
      <w:pPr>
        <w:pStyle w:val="12"/>
      </w:pPr>
      <w:bookmarkStart w:id="58" w:name="_Toc92488230"/>
      <w:bookmarkStart w:id="59" w:name="_Toc92661908"/>
      <w:r w:rsidRPr="000D7DBD">
        <w:t>Устремлённость на Магнит Ядрами Синтеза в теле с ИВО</w:t>
      </w:r>
      <w:bookmarkEnd w:id="58"/>
      <w:bookmarkEnd w:id="59"/>
    </w:p>
    <w:p w:rsidR="00890753" w:rsidRPr="000D7DBD" w:rsidRDefault="00890753" w:rsidP="00890753">
      <w:pPr>
        <w:shd w:val="clear" w:color="auto" w:fill="FFFFFF" w:themeFill="background1"/>
        <w:ind w:firstLine="454"/>
      </w:pPr>
      <w:r w:rsidRPr="000D7DBD">
        <w:t>И когда мы сейчас пойдём к Изначально Вышестоящему Отцу, первое, что мы будем делать. Мы сначала синтезируемся и возожжём просто Магнит в Ядрах Синтеза, которые есть у нас. Вспомните количество ядер Синтеза, которое вы стяжали. И ваша задача – войти в Магнитный Синтез количеством Ядер Синтеза.</w:t>
      </w:r>
    </w:p>
    <w:p w:rsidR="00890753" w:rsidRPr="000D7DBD" w:rsidRDefault="00890753" w:rsidP="00890753">
      <w:pPr>
        <w:shd w:val="clear" w:color="auto" w:fill="FFFFFF" w:themeFill="background1"/>
        <w:ind w:firstLine="454"/>
      </w:pPr>
      <w:r w:rsidRPr="000D7DBD">
        <w:t xml:space="preserve">Далее, мы синтезируемся своими Ядрами Синтеза, которые есть у нас в позвоночнике, с Ядрами Синтеза Изначально Вышестоящего Отца, то есть в его Теле. И вот здесь что важно. Чтобы ваше тело сумело состыковаться с Телом Изначально Вышестоящего Отца. То есть это только так сказать очень легко. На самом деле дотянуться до Ядер Синтеза очень сложно. Потому что каждое ядро Синтеза Изначально Вышестоящего Отца – это отдельный источник шести видов Синтеза, от Архетипического Синтеза до Базового Синтеза идёт формирование этого Эталонного Стандарта, Совершенного Стандарта, Архетипического Стандарта в каждом из вас. Я сейчас вам специально вас накручиваю, чтобы вы серьёзней подходили в работе с Отцом и Аватаром. Воля и внешне, и внутренне предполагает серьёзность действия. В какой-то степени мы расхолаживаемся халатностью отношения с Иерархами, именно халатностью отношения, не соблюдая </w:t>
      </w:r>
      <w:proofErr w:type="spellStart"/>
      <w:r w:rsidRPr="000D7DBD">
        <w:t>субординарность</w:t>
      </w:r>
      <w:proofErr w:type="spellEnd"/>
      <w:r w:rsidRPr="000D7DBD">
        <w:t xml:space="preserve"> вот этой компетентной сопряжённости. Тем самым наши внутренние достижения или внешние достижения падают в разы, потому что они возмещают то, где мы не дотягиваемся профессиональным действием, взглядом, субординацией, сопряжением с Аватарами Синтеза и с Аватар-Ипостасями или с Изначально Вышестоящим Отцом. Понятно? То есть, уже бирюльки закончились. Детский сад закончился. Первый курс Посвящённого закончился. То есть, есть действие. Либо вы действуете этим вот так-то, потому что есть Стандарт Изначально Вышестоящего Отца. Либо вы не действуете, и вы начинаете заново. Услышали?</w:t>
      </w:r>
    </w:p>
    <w:p w:rsidR="00890753" w:rsidRPr="000D7DBD" w:rsidRDefault="00890753" w:rsidP="00890753">
      <w:pPr>
        <w:shd w:val="clear" w:color="auto" w:fill="FFFFFF" w:themeFill="background1"/>
        <w:ind w:firstLine="454"/>
      </w:pPr>
      <w:r w:rsidRPr="000D7DBD">
        <w:t>Вот состояние этой избыточности попробуйте перенять. То есть, мы каждый раз пытаемся вас ввести в это, чтоб вы чуть приподнялись выше того, что можно. Для того, чтобы вы закрепились и месяц адаптировались в этом явлении. Если смотреть с точки зрения человека, то, что мы сейчас говорим, кажется очень сложным восприятием. И придираемся, и напрягаем, и ещё что-то делаем с точки зрения Владыки, Аватара и Отца и Учителя – этой четверицы, вас просто гладят по голове, мягко, мягкой расческой, мягкой щеткой. Приводя в состояние инициативы в правильном направлении.</w:t>
      </w:r>
    </w:p>
    <w:p w:rsidR="00890753" w:rsidRPr="000D7DBD" w:rsidRDefault="00890753" w:rsidP="00890753">
      <w:pPr>
        <w:shd w:val="clear" w:color="auto" w:fill="FFFFFF" w:themeFill="background1"/>
        <w:ind w:firstLine="454"/>
      </w:pPr>
      <w:r w:rsidRPr="000D7DBD">
        <w:lastRenderedPageBreak/>
        <w:t>Хорошо. Далее. Когда мы настроимся на Тело Изначально Вышестоящего Отца, попробуем проникнуться. Мы не гарантируем, что у вас с первого раза получится синтезироваться с Ядрами Синтеза Изначально Вышестоящего Отца. Вот сейчас, Отец говорит о том, и вам и нам, но мы расшифровываем. Вы можете или услышать</w:t>
      </w:r>
      <w:r w:rsidR="00DC01A3">
        <w:t>,</w:t>
      </w:r>
      <w:r w:rsidRPr="000D7DBD">
        <w:t xml:space="preserve"> или </w:t>
      </w:r>
      <w:proofErr w:type="spellStart"/>
      <w:r w:rsidRPr="000D7DBD">
        <w:t>довключиться</w:t>
      </w:r>
      <w:proofErr w:type="spellEnd"/>
      <w:r w:rsidRPr="000D7DBD">
        <w:t xml:space="preserve"> в это осознание, что, скорей всего, мы будем синтезироваться с одним Ядром Синтеза Изначально Вышестоящего Отца в целом, которым Отец по отношению к нам вообще является.</w:t>
      </w:r>
    </w:p>
    <w:p w:rsidR="00890753" w:rsidRPr="000D7DBD" w:rsidRDefault="00890753" w:rsidP="00890753">
      <w:pPr>
        <w:shd w:val="clear" w:color="auto" w:fill="FFFFFF" w:themeFill="background1"/>
        <w:ind w:firstLine="454"/>
      </w:pPr>
      <w:r w:rsidRPr="000D7DBD">
        <w:t>И мы когда-то с вами говорили, поднимали такой вопрос, что само Тело в ИВДИВО действует, помните, субъядерной ядерностью, вот как раз ядерностью, где мы можем воспринимать каждого из нас отдельным Ядром Синтеза? Да? Вот и Изначально Вышестоящего Отца попробуйте воспринять Ядром Синтеза, действующим в нас. А внутри этого Ядра Тело с телесностью, где внешне выражение Синтеза – это Физическое Тело, при всём том, что структура имеет явление Ядра Синтеза. А внутри концентрация вот этих вот, хотя бы Частей, от Столпа до Синтезобраза в каждом из нас. И на этой торжественной ноте, потом пойдем на перерыв, хорошо? Ну и замечательно.</w:t>
      </w:r>
    </w:p>
    <w:p w:rsidR="00890753" w:rsidRPr="000D7DBD" w:rsidRDefault="00890753" w:rsidP="00DC01A3">
      <w:pPr>
        <w:pStyle w:val="12"/>
      </w:pPr>
      <w:bookmarkStart w:id="60" w:name="_Toc92488231"/>
      <w:bookmarkStart w:id="61" w:name="_Toc92661909"/>
      <w:r w:rsidRPr="000D7DBD">
        <w:t>Заняться Трансвизорными Телами</w:t>
      </w:r>
      <w:bookmarkEnd w:id="60"/>
      <w:bookmarkEnd w:id="61"/>
    </w:p>
    <w:p w:rsidR="00890753" w:rsidRPr="000D7DBD" w:rsidRDefault="00890753" w:rsidP="00890753">
      <w:pPr>
        <w:shd w:val="clear" w:color="auto" w:fill="FFFFFF" w:themeFill="background1"/>
        <w:ind w:firstLine="454"/>
      </w:pPr>
      <w:r w:rsidRPr="000D7DBD">
        <w:t xml:space="preserve">Зато, как вы думаете, насколько воплощений вы запомните этот Синтез? На сколько следующих воплощений? Я сейчас не для количества. Количество, знаете, кстати, кто живет количеством? А ну-ка скажите, </w:t>
      </w:r>
      <w:r w:rsidRPr="000D7DBD">
        <w:rPr>
          <w:b/>
        </w:rPr>
        <w:t>какое Тело из этих восьми живет количеством?</w:t>
      </w:r>
      <w:r w:rsidRPr="000D7DBD">
        <w:t xml:space="preserve"> Пробуйте, ну, угадать, не красиво сказать. Попробуйте пронзиться действием Проницательности. Какое из этих Тел живёт количеством?</w:t>
      </w:r>
    </w:p>
    <w:p w:rsidR="00890753" w:rsidRPr="000D7DBD" w:rsidRDefault="00890753" w:rsidP="00890753">
      <w:pPr>
        <w:shd w:val="clear" w:color="auto" w:fill="FFFFFF" w:themeFill="background1"/>
        <w:ind w:firstLine="454"/>
      </w:pPr>
      <w:r w:rsidRPr="000D7DBD">
        <w:t xml:space="preserve">Давайте так, Столп живёт количеством? Столпу всё равно. </w:t>
      </w:r>
      <w:proofErr w:type="spellStart"/>
      <w:r w:rsidRPr="000D7DBD">
        <w:t>Синтезтело</w:t>
      </w:r>
      <w:proofErr w:type="spellEnd"/>
      <w:r w:rsidRPr="000D7DBD">
        <w:t xml:space="preserve"> живёт количеством? Ему всё равно. А Образ-тип живёт количеством? Ему вообще пофиг. Идейность живёт количеством? Ну, в какой-то степени количество идейности – да, влияет на качество Закона. Количество Идейности влияет на качество Закона. Ипостасное Тело живёт количеством? Нет. Физическое Тело, тоже нет. Синтезобраз – нет. И мы приходим к одному, что Трансвизорное Тело живёт количествами Синтеза. Поэтому их в базовом явлении, Трансвизорных тел, ну, во-первых, главных 6-ти, 6 вариантов и плюс Трансвизорных Тел 4096, которые, кстати, вот здесь вот, может быть, и напряг такой пошёл, как раз перед </w:t>
      </w:r>
      <w:proofErr w:type="spellStart"/>
      <w:r w:rsidRPr="000D7DBD">
        <w:t>Трансвизорным</w:t>
      </w:r>
      <w:proofErr w:type="spellEnd"/>
      <w:r w:rsidRPr="000D7DBD">
        <w:t xml:space="preserve"> Телом на одного из вас. Вы давно ими не занимались и не спрашивали у Аватара Синтеза Кут Хуми, воспитаны ли тела, чтобы их отпустить. А вы должны чётко понимать, </w:t>
      </w:r>
      <w:proofErr w:type="gramStart"/>
      <w:r w:rsidRPr="000D7DBD">
        <w:t>что</w:t>
      </w:r>
      <w:proofErr w:type="gramEnd"/>
      <w:r w:rsidRPr="000D7DBD">
        <w:t xml:space="preserve"> если во внешнем выражении идёт какое-то напряжение, значит, вы что-то неправильно делаете, именно неверно делаете. Или в том акценте, на что идёт напряжение, на Тело или тем Телом, на которое идёт напряжение.</w:t>
      </w:r>
    </w:p>
    <w:p w:rsidR="00890753" w:rsidRPr="000D7DBD" w:rsidRDefault="00890753" w:rsidP="00890753">
      <w:pPr>
        <w:shd w:val="clear" w:color="auto" w:fill="FFFFFF" w:themeFill="background1"/>
        <w:ind w:firstLine="454"/>
      </w:pPr>
      <w:r w:rsidRPr="000D7DBD">
        <w:t>Вот, иногда там встречаемся, и ни с того ни с сего, просто разнос, вот вы говорите: «За что? Я ничего не сделал». А Владыка так вот объясняет, объясняет долго и кропотливо, потом вы успокоились, усвоили разнос, там усвоили, воля встала на место. И через какое-то время вы приходите к осознанию, пообщавшись с Аватаром Синтеза, что он был либо для вот этого, либо потому, что вы сделали вот это. Вот то, что вы слышали до этого, это было Трансвизором, потому что, мы в целом по ИВДИВО, ими очень плохо стали заниматься.</w:t>
      </w:r>
    </w:p>
    <w:p w:rsidR="00890753" w:rsidRPr="000D7DBD" w:rsidRDefault="00890753" w:rsidP="00890753">
      <w:pPr>
        <w:shd w:val="clear" w:color="auto" w:fill="FFFFFF" w:themeFill="background1"/>
        <w:ind w:firstLine="454"/>
      </w:pPr>
      <w:r w:rsidRPr="000D7DBD">
        <w:t xml:space="preserve">Последний случай у нас с Главой ИВДИВО был такой, когда к нам подошла компетентная, начала рассказывать о своём плохом физическом состоянии, только сейчас не идите на перерыве, это просто вам образ, чтоб вы, не общались даже между собой на эту тематику, просто услышали и пошли дальше. Рассказала о каком-то там своём проблемном случае и спросила: «Почему? За что? Что не так вижу или там не так дорабатываю?» И Аватар Кут Хуми объяснил просто: «Это сброс от Трансвизорных тел твоему Физическому, потому что ни ты уже с ними не справляешься, ни они с тобой. Они переросли, – только не напрягаться, – тебя. Их 4096, они переросли тебя и требуют свободы». </w:t>
      </w:r>
      <w:proofErr w:type="gramStart"/>
      <w:r w:rsidRPr="000D7DBD">
        <w:t>Понимаете</w:t>
      </w:r>
      <w:proofErr w:type="gramEnd"/>
      <w:r w:rsidRPr="000D7DBD">
        <w:t xml:space="preserve">? Пришлось нам как Главам ИВДИВО выходить к Изначально Вышестоящему Аватару Синтеза Кут Хуми с Вышестоящими телами этого компетентного. У нее тоже был вопрос, готовы ли Трансвизорные тела для свободы. И Владыка, просто секунда, дело согласовал, что они свободны и отпущены и ей физически стало вот тут же легче. </w:t>
      </w:r>
      <w:proofErr w:type="gramStart"/>
      <w:r w:rsidRPr="000D7DBD">
        <w:t>Вы</w:t>
      </w:r>
      <w:proofErr w:type="gramEnd"/>
      <w:r w:rsidRPr="000D7DBD">
        <w:t xml:space="preserve"> не поверите. То есть на человека перестала давить масса, просто 4096 Трансвизорных видов Воли и Синтеза, потому что она с ними просто не справлялась.</w:t>
      </w:r>
    </w:p>
    <w:p w:rsidR="00890753" w:rsidRPr="000D7DBD" w:rsidRDefault="00890753" w:rsidP="00890753">
      <w:pPr>
        <w:shd w:val="clear" w:color="auto" w:fill="FFFFFF" w:themeFill="background1"/>
        <w:ind w:firstLine="454"/>
      </w:pPr>
      <w:r w:rsidRPr="000D7DBD">
        <w:t xml:space="preserve">То есть пока тела Трансвизорные растут. Поднимите эти тематики, это первый курс Синтеза. Пока Трансвизорные тела растут, всё хорошо. Как только они выросли, то есть они взросли, они </w:t>
      </w:r>
      <w:r w:rsidRPr="000D7DBD">
        <w:lastRenderedPageBreak/>
        <w:t xml:space="preserve">стали, это просто, понимаете, это синтез Служения, именно здесь на этом Синтезе мы подводим с вами итог Служения вышестоящими телами. То есть телами Учителя, Ипостасными, Трансвизорными телами. И как только вырастают Трансвизорные тела в Метагалактике Фа с 8193 по 12289 или 8, </w:t>
      </w:r>
      <w:r w:rsidR="00993EF3">
        <w:t>ну не</w:t>
      </w:r>
      <w:r w:rsidRPr="000D7DBD">
        <w:t xml:space="preserve">важно, тут вопрос этой цифры не имеет значения, у вас внутри идёт фиксация </w:t>
      </w:r>
      <w:proofErr w:type="spellStart"/>
      <w:r w:rsidRPr="000D7DBD">
        <w:t>освобождённости</w:t>
      </w:r>
      <w:proofErr w:type="spellEnd"/>
      <w:r w:rsidRPr="000D7DBD">
        <w:t>, и иногда, тяжесть из-за вас же самих, потому что вы слишком зацепились за какое-то явление, которое требует уже освобождения.</w:t>
      </w:r>
    </w:p>
    <w:p w:rsidR="00890753" w:rsidRPr="000D7DBD" w:rsidRDefault="00890753" w:rsidP="00890753">
      <w:pPr>
        <w:shd w:val="clear" w:color="auto" w:fill="FFFFFF" w:themeFill="background1"/>
        <w:ind w:firstLine="454"/>
      </w:pPr>
      <w:r w:rsidRPr="000D7DBD">
        <w:t>То есть, понимаете, проблема Санкт-Петербурга, даже не Ладоги, у Ладоги в этом всё в порядке, они, вы – Память, вы скользите, поэтому вам всё равно, вы не цепляетесь. А у Питера проблема: вы тормозите не разработанностью вариативности Служения, потому что Трансвизорные тела это ваши 4096 поручений. Ок?</w:t>
      </w:r>
    </w:p>
    <w:p w:rsidR="00890753" w:rsidRPr="000D7DBD" w:rsidRDefault="00890753" w:rsidP="00890753">
      <w:pPr>
        <w:shd w:val="clear" w:color="auto" w:fill="FFFFFF" w:themeFill="background1"/>
        <w:ind w:firstLine="454"/>
      </w:pPr>
      <w:r w:rsidRPr="000D7DBD">
        <w:t xml:space="preserve">Только, опять не напрягаться, вам никто не мылит шею, вам никто не даёт петлю, не даёт мыло, всё отобрали. Всё отобрали, у вас этого нет. Вам, просто, объясняют. Понимаете, вы же до этого в течение месяца не додумались. А как мне вам это объяснить? У меня такой волевой стиль, я не могу. Воля на Волю идёт дружба крепкого явления Синтеза и её состояние Любви по полной программе. Не, в хорошем смысле слова, разве мы вас что-то </w:t>
      </w:r>
      <w:proofErr w:type="spellStart"/>
      <w:r w:rsidRPr="000D7DBD">
        <w:t>что-то</w:t>
      </w:r>
      <w:proofErr w:type="spellEnd"/>
      <w:r w:rsidRPr="000D7DBD">
        <w:t>, мы вас любим. Во все места целуем чем? Любовью. То есть идёт объяснение стыковки, и у вас внутри начинает включаться осознание какого-то действия во внутреннем исполнении. И вы себе внутри уже ставите галочку – значит, надо пообщаться с Владыкою.</w:t>
      </w:r>
    </w:p>
    <w:p w:rsidR="00890753" w:rsidRPr="000D7DBD" w:rsidRDefault="00890753" w:rsidP="00890753">
      <w:pPr>
        <w:shd w:val="clear" w:color="auto" w:fill="FFFFFF" w:themeFill="background1"/>
        <w:ind w:firstLine="454"/>
      </w:pPr>
      <w:r w:rsidRPr="000D7DBD">
        <w:t>Кто здесь уже свободен от Трансвизорных тел, поднимите руку? Просто поднимите руку. Вы не свободны от Трансвизорных тел, нет? Нет? Нет, я имела в виду Светлану и вас, двух глав подразделения. Оксана, вы тоже не свободны? Увидьте, два компетентных свободны.</w:t>
      </w:r>
    </w:p>
    <w:p w:rsidR="00890753" w:rsidRPr="00A86623" w:rsidRDefault="00890753" w:rsidP="00890753">
      <w:pPr>
        <w:shd w:val="clear" w:color="auto" w:fill="FFFFFF" w:themeFill="background1"/>
        <w:ind w:firstLine="454"/>
      </w:pPr>
      <w:r w:rsidRPr="000D7DBD">
        <w:t xml:space="preserve">Многие из вас, сколько лет служат? Сколько лет служите? И вы думаете, вы их не воспитали, </w:t>
      </w:r>
      <w:proofErr w:type="spellStart"/>
      <w:r w:rsidRPr="000D7DBD">
        <w:t>долгослужащие</w:t>
      </w:r>
      <w:proofErr w:type="spellEnd"/>
      <w:r w:rsidRPr="000D7DBD">
        <w:t>? Помните</w:t>
      </w:r>
      <w:r w:rsidRPr="00A86623">
        <w:t>, как, долгоиграющие? Давайте так, чем выше компетенция, тем быстрее этот процесс заканчивается. Правда, ведь? Вопрос вашей, что там давал нам Служащий на четвертой позиции? Инициативность! Верно! И если вы не инициативны в Воле тел, вы будете получать наезды, потому что сами тела бунтуют. Понимаете, у вас одна Воля Физического тела, а тут 4096 Метагалактических Трансвизорных тел. Вспомните функцию Трансвизора? Именно функцию.</w:t>
      </w:r>
    </w:p>
    <w:p w:rsidR="00890753" w:rsidRPr="00A86623" w:rsidRDefault="00890753" w:rsidP="00890753">
      <w:pPr>
        <w:shd w:val="clear" w:color="auto" w:fill="FFFFFF" w:themeFill="background1"/>
        <w:ind w:firstLine="454"/>
      </w:pPr>
      <w:r w:rsidRPr="00A86623">
        <w:rPr>
          <w:i/>
        </w:rPr>
        <w:t>Из зала:</w:t>
      </w:r>
      <w:r w:rsidRPr="00A86623">
        <w:t xml:space="preserve"> – Трансвизирование.</w:t>
      </w:r>
    </w:p>
    <w:p w:rsidR="00890753" w:rsidRPr="000D7DBD" w:rsidRDefault="00890753" w:rsidP="00890753">
      <w:pPr>
        <w:shd w:val="clear" w:color="auto" w:fill="FFFFFF" w:themeFill="background1"/>
        <w:ind w:firstLine="454"/>
      </w:pPr>
      <w:r w:rsidRPr="00A86623">
        <w:t>Что? Да какое там трансвизирование? Это перевод на следующий уровень. Да вы 4096 раз уже перешли на другой уровень, а физически тормозите в планетарной Воле. Они бунтуют? Да они вам баню, каждый раз на 4096 Огней устраивают. Вы уже не знаете, каким потом изливаться. Уже всё поменяли, и жизнь поменяли, и Ядра поменяли</w:t>
      </w:r>
      <w:r w:rsidRPr="000D7DBD">
        <w:t xml:space="preserve">, и всё перестроили, и всё преобразили, и здания все преобразили. Вы же всё поменяли, вы же любите всё менять, вы же любите перестраивать, вы же любите, тут сдавать, тут обнуляться. Я сейчас, понимаете, не по вам, я сейчас, в целом по ИВДИВО, ну, </w:t>
      </w:r>
      <w:proofErr w:type="spellStart"/>
      <w:r w:rsidRPr="000D7DBD">
        <w:t>иерархизирую</w:t>
      </w:r>
      <w:proofErr w:type="spellEnd"/>
      <w:r w:rsidRPr="000D7DBD">
        <w:t xml:space="preserve">. И обновились полностью, а потом говорите: «И всё равно также». Почему? Да, проблема простая – там, где ты убрался, там не хочется </w:t>
      </w:r>
      <w:proofErr w:type="spellStart"/>
      <w:r w:rsidRPr="000D7DBD">
        <w:t>мусориться</w:t>
      </w:r>
      <w:proofErr w:type="spellEnd"/>
      <w:r w:rsidRPr="000D7DBD">
        <w:t xml:space="preserve">. И вот надо убраться в Трансвизорных телах. Только не у них в домах, у них же дома были, помните? На 4096 условий, тоже на вас, с точки зрения Ивдивости Домом Отца, в котором вы живёте, давят, и поэтому вы напрягаетесь на окружающую красоту. Почему? Домом Отца жить надо в лёгкости, а вы в 4096-ричной обременённости. Напрягаетесь на состояние </w:t>
      </w:r>
      <w:proofErr w:type="spellStart"/>
      <w:r w:rsidRPr="000D7DBD">
        <w:t>аматичности</w:t>
      </w:r>
      <w:proofErr w:type="spellEnd"/>
      <w:r w:rsidRPr="000D7DBD">
        <w:t>, напрягаетесь на состояние мыслящего действие, потому что условие требует внутреннего обнуления.</w:t>
      </w:r>
    </w:p>
    <w:p w:rsidR="00890753" w:rsidRPr="000D7DBD" w:rsidRDefault="00890753" w:rsidP="00890753">
      <w:pPr>
        <w:shd w:val="clear" w:color="auto" w:fill="FFFFFF" w:themeFill="background1"/>
        <w:ind w:firstLine="454"/>
      </w:pPr>
      <w:r w:rsidRPr="000D7DBD">
        <w:t xml:space="preserve">Завтра </w:t>
      </w:r>
      <w:proofErr w:type="spellStart"/>
      <w:r w:rsidRPr="000D7DBD">
        <w:t>смски</w:t>
      </w:r>
      <w:proofErr w:type="spellEnd"/>
      <w:r w:rsidRPr="000D7DBD">
        <w:t xml:space="preserve"> не пишите, сегодня тоже. Ну, то есть это же вы простите подтвердить у Кут Хуми через Глав ИВДИВО, понимаете? Трансвизорные тела подтверждаются, ну, освобождением, что они готовы к самостоятельной жизни только у Глав ИВДИВО и у Аватара Синтеза Кут Хуми. Поэтому завтра к этому не подходите, но знайте, что в течение месяца вы должны об этом подумать. Только не </w:t>
      </w:r>
      <w:proofErr w:type="spellStart"/>
      <w:r w:rsidRPr="000D7DBD">
        <w:t>смсками</w:t>
      </w:r>
      <w:proofErr w:type="spellEnd"/>
      <w:r w:rsidRPr="000D7DBD">
        <w:t>. Может быть, там мы вам ответим, сами подтверждайте. Или там дадим поручение кому-то, кто в Подразделении уже это решил для себя. Понимаете, то есть какому-то компетентному лицу, как и Владыкам Синтеза, которые имеют право подтверждать Абсолют Изначально Вышестоящего Отца. Да? Когда уже Абсолют, вернее Абсолют Фа, Абсолют Изначально Вышестоящего Отца вы подтверждаете сами. И вот, это все урегулируется именно Служением, когда вы включаетесь в этот процесс.</w:t>
      </w:r>
    </w:p>
    <w:p w:rsidR="00890753" w:rsidRPr="000D7DBD" w:rsidRDefault="00890753" w:rsidP="00A86623">
      <w:pPr>
        <w:pStyle w:val="12"/>
      </w:pPr>
      <w:bookmarkStart w:id="62" w:name="_Toc92488232"/>
      <w:bookmarkStart w:id="63" w:name="_Toc92661910"/>
      <w:r w:rsidRPr="000D7DBD">
        <w:lastRenderedPageBreak/>
        <w:t>Практика 2. Тренинг внутреннего и внешнего явления Воли ИВО. Магнит с ИВ Отцом ИВ Матерью Си-ИВДИВО Метагалактики Ядрами Синтеза. Мы Есмь Служение ИВО всем синтезом Ядрами Синтеза в каждом из нас</w:t>
      </w:r>
      <w:bookmarkEnd w:id="62"/>
      <w:bookmarkEnd w:id="63"/>
    </w:p>
    <w:p w:rsidR="00890753" w:rsidRPr="000D7DBD" w:rsidRDefault="00890753" w:rsidP="00890753">
      <w:pPr>
        <w:shd w:val="clear" w:color="auto" w:fill="FFFFFF" w:themeFill="background1"/>
        <w:ind w:firstLine="454"/>
      </w:pPr>
      <w:r w:rsidRPr="000D7DBD">
        <w:t xml:space="preserve">Ну, а теперь внутренне посмотрите на свой внутренний мир архетипически. Вы </w:t>
      </w:r>
      <w:proofErr w:type="gramStart"/>
      <w:r w:rsidRPr="000D7DBD">
        <w:t>в чём</w:t>
      </w:r>
      <w:proofErr w:type="gramEnd"/>
      <w:r w:rsidRPr="000D7DBD">
        <w:t xml:space="preserve"> и вы где? Только не видьте Трансвизорные тела. Им очень высоко из Метагалактики Фа и с 4-ки концентрироваться на 14, 10 Архетипов, они, просто, </w:t>
      </w:r>
      <w:proofErr w:type="spellStart"/>
      <w:r w:rsidRPr="000D7DBD">
        <w:t>недоорганизуются</w:t>
      </w:r>
      <w:proofErr w:type="spellEnd"/>
      <w:r w:rsidRPr="000D7DBD">
        <w:t>. А вот Трансвизор, как Часть 159-й, может их, что? Отражать. Количественной мощью или количественным могуществом внутреннего Синтеза. Когда «вы где», мы не имели в виду, в каком вы Архетипе. «Вы где» мы имели в виду вид Синтеза. Ну, вы в каком выражении, вы где, в каком виде Синтеза? Ага.</w:t>
      </w:r>
    </w:p>
    <w:p w:rsidR="00890753" w:rsidRPr="000D7DBD" w:rsidRDefault="00890753" w:rsidP="00890753">
      <w:pPr>
        <w:shd w:val="clear" w:color="auto" w:fill="FFFFFF" w:themeFill="background1"/>
        <w:ind w:firstLine="454"/>
      </w:pPr>
      <w:r w:rsidRPr="000D7DBD">
        <w:t xml:space="preserve">И если вот вы настроитесь, то каждый из вас стоит Волей Изначально Вышестоящего Отца и во внешней, и во внутренней выразимости в одном из залов Изначально Вышестоящего Отца, но каждый по своей подготовке. Найдите себя в зале или в залах Изначально Вышестоящего Отца разных архетипов. Разных. Кто-то в Метагалактике Фа, кто-то в Ре-Ивдиво, кто-то в Ля-Ивдиво, кто-то в Си-Ивдиво, кто-то в Высокой Цельной Метагалактике, кто-то в Истинной, кто-то в Октавной – вы все разошлись. Давайте. У нас есть два бодрых Яна, очень бодрых, прям вообще, бодрее не бывает, среди присутствующих Иней, конечно, бодрее не бывает. </w:t>
      </w:r>
      <w:proofErr w:type="spellStart"/>
      <w:r w:rsidRPr="000D7DBD">
        <w:t>Яни</w:t>
      </w:r>
      <w:proofErr w:type="spellEnd"/>
      <w:r w:rsidRPr="000D7DBD">
        <w:t xml:space="preserve"> отслеживают физичность, просто смотрят. Лёша</w:t>
      </w:r>
      <w:r w:rsidR="00A86623">
        <w:t xml:space="preserve"> –</w:t>
      </w:r>
      <w:r w:rsidRPr="000D7DBD">
        <w:t xml:space="preserve"> с</w:t>
      </w:r>
      <w:r w:rsidR="00A86623">
        <w:t xml:space="preserve"> одной стороны.</w:t>
      </w:r>
      <w:r w:rsidRPr="000D7DBD">
        <w:t xml:space="preserve"> Станислав, Вячеслав?</w:t>
      </w:r>
    </w:p>
    <w:p w:rsidR="00890753" w:rsidRPr="00A86623" w:rsidRDefault="00890753" w:rsidP="00890753">
      <w:pPr>
        <w:shd w:val="clear" w:color="auto" w:fill="FFFFFF" w:themeFill="background1"/>
        <w:ind w:firstLine="454"/>
        <w:rPr>
          <w:i/>
        </w:rPr>
      </w:pPr>
      <w:r w:rsidRPr="00A86623">
        <w:rPr>
          <w:i/>
          <w:iCs/>
        </w:rPr>
        <w:t>Из зала:</w:t>
      </w:r>
      <w:r w:rsidRPr="00A86623">
        <w:rPr>
          <w:i/>
        </w:rPr>
        <w:t xml:space="preserve"> – Вячеслав.</w:t>
      </w:r>
    </w:p>
    <w:p w:rsidR="00890753" w:rsidRPr="000D7DBD" w:rsidRDefault="00890753" w:rsidP="00890753">
      <w:pPr>
        <w:shd w:val="clear" w:color="auto" w:fill="FFFFFF" w:themeFill="background1"/>
        <w:ind w:firstLine="454"/>
      </w:pPr>
      <w:r w:rsidRPr="000D7DBD">
        <w:t>Вячеслав</w:t>
      </w:r>
      <w:r w:rsidR="00A86623">
        <w:t xml:space="preserve"> –</w:t>
      </w:r>
      <w:r w:rsidRPr="000D7DBD">
        <w:t xml:space="preserve"> с другой стороны. Даже если вы не смотрите, но поручение получено, это тоже полдела сделано, вы его исполняете. Форма, Огонь, Синтез, глубина возожжённости и проникновенность Изначально Вышестоящим Отцом. Определённость, в каком архетипе стою, какими частями внутренне и внешне выражаю Изначально Вышестоящего Отца. Если внешне – от Физического тела до </w:t>
      </w:r>
      <w:proofErr w:type="spellStart"/>
      <w:r w:rsidRPr="000D7DBD">
        <w:t>Синтезтела</w:t>
      </w:r>
      <w:proofErr w:type="spellEnd"/>
      <w:r w:rsidRPr="000D7DBD">
        <w:t>, если внутренне – от Синтезобраза до Столпа. Хорошо.</w:t>
      </w:r>
    </w:p>
    <w:p w:rsidR="00890753" w:rsidRPr="000D7DBD" w:rsidRDefault="00890753" w:rsidP="00890753">
      <w:pPr>
        <w:shd w:val="clear" w:color="auto" w:fill="FFFFFF" w:themeFill="background1"/>
        <w:ind w:firstLine="454"/>
      </w:pPr>
      <w:r w:rsidRPr="000D7DBD">
        <w:t>Если видите, что вы физически вышли в зал к Отцу, а, например, ваше Тело Учителя Синтеза стоит в коридоре, в холле, в приёмной, не надо его звать. Что надо делать? Надо физическим Телом пройти по залу, пройти по коридору, взять за руку Тело, ввести в зал к Изначально Вышестоящему Отцу и пред Отцом войти в тело Учителя Синтеза, которое вышло и стояло вне зала Изначально Вышестоящего Отца. Давно вы не тренировались, ребят.</w:t>
      </w:r>
    </w:p>
    <w:p w:rsidR="00890753" w:rsidRPr="000D7DBD" w:rsidRDefault="00890753" w:rsidP="00890753">
      <w:pPr>
        <w:shd w:val="clear" w:color="auto" w:fill="FFFFFF" w:themeFill="background1"/>
        <w:ind w:firstLine="454"/>
      </w:pPr>
      <w:r w:rsidRPr="000D7DBD">
        <w:t xml:space="preserve">То, что вы делаете на Синтезе – это не Тренинги, это Практики, где вы стяжаете в форме Тренинга, значит, входите в некую абсолютность, разрабатывая действие Хум – контакта с Отцом. А вот то, что вы сейчас делаете – это чистый Тренинг. Когда было сказано, увидела Тело за дверью, пошла Физическим Телом, </w:t>
      </w:r>
      <w:proofErr w:type="spellStart"/>
      <w:r w:rsidRPr="000D7DBD">
        <w:t>Синтезобразом</w:t>
      </w:r>
      <w:proofErr w:type="spellEnd"/>
      <w:r w:rsidRPr="000D7DBD">
        <w:t>,</w:t>
      </w:r>
      <w:r w:rsidR="00993EF3">
        <w:t xml:space="preserve"> </w:t>
      </w:r>
      <w:proofErr w:type="spellStart"/>
      <w:r w:rsidR="00993EF3">
        <w:t>Синтезтелом</w:t>
      </w:r>
      <w:proofErr w:type="spellEnd"/>
      <w:r w:rsidR="00993EF3">
        <w:t xml:space="preserve">, </w:t>
      </w:r>
      <w:proofErr w:type="spellStart"/>
      <w:r w:rsidR="00993EF3">
        <w:t>Синтезобразом</w:t>
      </w:r>
      <w:proofErr w:type="spellEnd"/>
      <w:r w:rsidR="00993EF3">
        <w:t>, не</w:t>
      </w:r>
      <w:r w:rsidRPr="000D7DBD">
        <w:t>важно</w:t>
      </w:r>
      <w:r w:rsidR="00993EF3">
        <w:t>,</w:t>
      </w:r>
      <w:r w:rsidRPr="000D7DBD">
        <w:t xml:space="preserve"> чем, за… взяла вышестоящее Тело за руку или вошла в неё или ею стала. Вернулась в зал к Изначально Вышестоящему Отцу, синтезировалась с Отцом цельной телесностью – понятно о чём речь? – возожглась, развернулась. Тогда вы начинаете эрудированно действовать взглядом, слухом, </w:t>
      </w:r>
      <w:proofErr w:type="spellStart"/>
      <w:r w:rsidRPr="000D7DBD">
        <w:t>тактильностью</w:t>
      </w:r>
      <w:proofErr w:type="spellEnd"/>
      <w:r w:rsidRPr="000D7DBD">
        <w:t xml:space="preserve">, осязаемостью, может до вкуса дойдёт. Кстати, вкус воздуха, запах воздуха, вкус воздуха в зале Изначально Вышестоящего Отца очень приятный и сладковатый, но не приторный, прямо, такой нежный, нежный. Ребята, воздух – это концентрация Духа в </w:t>
      </w:r>
      <w:proofErr w:type="spellStart"/>
      <w:r w:rsidRPr="000D7DBD">
        <w:t>Трансвизоре</w:t>
      </w:r>
      <w:proofErr w:type="spellEnd"/>
      <w:r w:rsidRPr="000D7DBD">
        <w:t xml:space="preserve">. Всё-таки у вас там что-то с Трансвизором не так. Сейчас на запах вышли и на вкус – это концентрация Духа, значит, вопрос в </w:t>
      </w:r>
      <w:proofErr w:type="spellStart"/>
      <w:r w:rsidRPr="000D7DBD">
        <w:t>Трансвизорах</w:t>
      </w:r>
      <w:proofErr w:type="spellEnd"/>
      <w:r w:rsidRPr="000D7DBD">
        <w:t>.</w:t>
      </w:r>
    </w:p>
    <w:p w:rsidR="00890753" w:rsidRPr="000D7DBD" w:rsidRDefault="00890753" w:rsidP="00890753">
      <w:pPr>
        <w:shd w:val="clear" w:color="auto" w:fill="FFFFFF" w:themeFill="background1"/>
        <w:ind w:firstLine="454"/>
      </w:pPr>
      <w:r w:rsidRPr="000D7DBD">
        <w:t xml:space="preserve">Сегодня всем, с учётом этой бучи, поднятой, проконсультироваться с Аватаром Синтеза Кут Хуми перед вхождением в ночную подготовку, как обстоят дела у вас с Трансвизорными телами, даже если отпустили, значит, просто с Частью. Как обстоят дела, проконсультироваться. Пригласить тела, если они есть, и </w:t>
      </w:r>
      <w:proofErr w:type="spellStart"/>
      <w:r w:rsidRPr="000D7DBD">
        <w:t>повыяснять</w:t>
      </w:r>
      <w:proofErr w:type="spellEnd"/>
      <w:r w:rsidRPr="000D7DBD">
        <w:t xml:space="preserve"> действия. Всё.</w:t>
      </w:r>
    </w:p>
    <w:p w:rsidR="00890753" w:rsidRPr="000D7DBD" w:rsidRDefault="00890753" w:rsidP="00890753">
      <w:pPr>
        <w:shd w:val="clear" w:color="auto" w:fill="FFFFFF" w:themeFill="background1"/>
        <w:ind w:firstLine="454"/>
      </w:pPr>
      <w:r w:rsidRPr="000D7DBD">
        <w:t>Владыка сказал: «Очень много внимания вашим телам».</w:t>
      </w:r>
    </w:p>
    <w:p w:rsidR="00890753" w:rsidRPr="000D7DBD" w:rsidRDefault="00890753" w:rsidP="00890753">
      <w:pPr>
        <w:shd w:val="clear" w:color="auto" w:fill="FFFFFF" w:themeFill="background1"/>
        <w:ind w:firstLine="454"/>
      </w:pPr>
      <w:r w:rsidRPr="000D7DBD">
        <w:t>Фиксируемся пред Изначально Вышестоящим Отцом.</w:t>
      </w:r>
    </w:p>
    <w:p w:rsidR="00890753" w:rsidRPr="000D7DBD" w:rsidRDefault="00890753" w:rsidP="00890753">
      <w:pPr>
        <w:shd w:val="clear" w:color="auto" w:fill="FFFFFF" w:themeFill="background1"/>
        <w:ind w:firstLine="454"/>
      </w:pPr>
      <w:r w:rsidRPr="000D7DBD">
        <w:t>Определились с архетипом, не сомневайтесь. Сомнения разъедают что? Сомнения Мудрость разъедают. Только начнёте сомневаться, сразу же Мория со Свет будут писать вразумительные письма для вашей Мудрости. Ну, вразумить-то вас как-то надо? Поэтому, не сомневаемся, встали перед Отцом.</w:t>
      </w:r>
    </w:p>
    <w:p w:rsidR="00890753" w:rsidRPr="000D7DBD" w:rsidRDefault="00890753" w:rsidP="00890753">
      <w:pPr>
        <w:shd w:val="clear" w:color="auto" w:fill="FFFFFF" w:themeFill="background1"/>
        <w:ind w:firstLine="454"/>
      </w:pPr>
      <w:r w:rsidRPr="000D7DBD">
        <w:t>Синтезируемся с Хум Изначально Вышестоящего Отца того архетипа, где вы стоите. Стяжаем Синтез Изначально Вышестоящего Отца. И, прямо вот, например, Октавной Метагалактики, Си-</w:t>
      </w:r>
      <w:r w:rsidRPr="000D7DBD">
        <w:lastRenderedPageBreak/>
        <w:t>ИВДИВО, Ре-ИВДИВО, Метагалактики Фа. Заполняемся Синтезом Изначально Вышестоящего Отца.</w:t>
      </w:r>
    </w:p>
    <w:p w:rsidR="00890753" w:rsidRPr="000D7DBD" w:rsidRDefault="00890753" w:rsidP="00890753">
      <w:pPr>
        <w:shd w:val="clear" w:color="auto" w:fill="FFFFFF" w:themeFill="background1"/>
        <w:ind w:firstLine="454"/>
      </w:pPr>
      <w:r w:rsidRPr="000D7DBD">
        <w:t>Благодарим Изначально Вышестоящего Отца, ну, так скажу, Отцов в тех архетипах, куда вы вышли, если это не Си-ИВДИВО. То есть любой архетип, который ниже Си-ИВДИВО. Благодарим Изначально Вышестоящего Отца. И просто говорим, что вам выше. И просим Изначально Вышестоящего Отца, допустим, Метагалактики Фа или Октавной Метагалактики, где вы стоите, помочь вам Синтезом Изначально Вышестоящего Отца дойти Учителем Синтеза 52-го Синтеза до зала Изначально Вышестоящего Отца в 17 179 869 185-ю синтез-ивдиво-цельность. И переходим.</w:t>
      </w:r>
    </w:p>
    <w:p w:rsidR="00890753" w:rsidRPr="000D7DBD" w:rsidRDefault="00890753" w:rsidP="00890753">
      <w:pPr>
        <w:shd w:val="clear" w:color="auto" w:fill="FFFFFF" w:themeFill="background1"/>
        <w:ind w:firstLine="454"/>
      </w:pPr>
      <w:r w:rsidRPr="000D7DBD">
        <w:t>Где – усложним задачу, чтобы вообще, и забыли, как вас зовут, – в то явление Изначально Вышестоящего Отца, где вы сейчас стояли</w:t>
      </w:r>
      <w:r w:rsidR="00993EF3">
        <w:t>. В</w:t>
      </w:r>
      <w:r w:rsidRPr="000D7DBD">
        <w:t>ы настроитесь на это явление, допустим, Метагалактика Фа, Изначально Вышестоящий Отец Метагалактики Фа</w:t>
      </w:r>
      <w:r w:rsidR="00993EF3">
        <w:t xml:space="preserve"> или Ми-ИВДИВО, не</w:t>
      </w:r>
      <w:r w:rsidRPr="000D7DBD">
        <w:t>важно</w:t>
      </w:r>
      <w:r w:rsidR="00993EF3">
        <w:t>.</w:t>
      </w:r>
      <w:r w:rsidRPr="000D7DBD">
        <w:t xml:space="preserve"> Внутренняя Воля от Столпа, Образ</w:t>
      </w:r>
      <w:r w:rsidR="00993EF3">
        <w:t>-</w:t>
      </w:r>
      <w:r w:rsidRPr="000D7DBD">
        <w:t xml:space="preserve">типа, Идейности Синтезобраза до явления Изначально Вышестоящего Отца Си-ИВДИВО Метагалактики </w:t>
      </w:r>
      <w:proofErr w:type="spellStart"/>
      <w:r w:rsidRPr="000D7DBD">
        <w:t>Синтезтелом</w:t>
      </w:r>
      <w:proofErr w:type="spellEnd"/>
      <w:r w:rsidRPr="000D7DBD">
        <w:t>, Трансвизором, Ипостасным Телом, Физическим Телом в каждом из нас.</w:t>
      </w:r>
    </w:p>
    <w:p w:rsidR="00890753" w:rsidRPr="000D7DBD" w:rsidRDefault="00890753" w:rsidP="00890753">
      <w:pPr>
        <w:shd w:val="clear" w:color="auto" w:fill="FFFFFF" w:themeFill="background1"/>
        <w:ind w:firstLine="454"/>
      </w:pPr>
      <w:r w:rsidRPr="000D7DBD">
        <w:t>Даже, если не понятно, делайте. В мыслеобразе это заложено, понимание есть внутри. Кстати, понимание – это наше с вами сейчас действие в ИВДИВО-развития, четвёртое.</w:t>
      </w:r>
    </w:p>
    <w:p w:rsidR="00890753" w:rsidRPr="000D7DBD" w:rsidRDefault="00890753" w:rsidP="00890753">
      <w:pPr>
        <w:shd w:val="clear" w:color="auto" w:fill="FFFFFF" w:themeFill="background1"/>
        <w:ind w:firstLine="454"/>
      </w:pPr>
      <w:r w:rsidRPr="000D7DBD">
        <w:t>И настраиваемся на выявление выражения Синтеза Изначально Вышестоящего Отца каждым из нас внутренне и внешне. И возжигаем Синтез Изначально Вышестоящего Отца в Ядрах Синтеза по количеству, сколько у нас ядер Синтеза есть в каждом из нас.</w:t>
      </w:r>
    </w:p>
    <w:p w:rsidR="00890753" w:rsidRPr="000D7DBD" w:rsidRDefault="00890753" w:rsidP="00890753">
      <w:pPr>
        <w:shd w:val="clear" w:color="auto" w:fill="FFFFFF" w:themeFill="background1"/>
        <w:ind w:firstLine="454"/>
      </w:pPr>
      <w:r w:rsidRPr="000D7DBD">
        <w:t>Тут ещё стоит вспомнить 160 Ядер Синтеза, которые у вас есть, с точки зрения действия в Иерархии, плюс Ядра Синтеза, фиксированные на Синтезе, плюс восемь Ядер Синтеза 8-ми Парадигм (плюс три, пяти Парадигм – плюс три Ядра Синтеза – получается восемь Ядер Синтеза) дополнительно.</w:t>
      </w:r>
    </w:p>
    <w:p w:rsidR="00890753" w:rsidRPr="000D7DBD" w:rsidRDefault="00890753" w:rsidP="00890753">
      <w:pPr>
        <w:shd w:val="clear" w:color="auto" w:fill="FFFFFF" w:themeFill="background1"/>
        <w:ind w:firstLine="454"/>
      </w:pPr>
      <w:r w:rsidRPr="000D7DBD">
        <w:t>И мы синтезируемся с Изначально Вышестоящим Отцом Си-ИВДИВО Метагалактики. Проникаемся только сквозь Ядра Синтеза Синтезом Изначально Вышестоящего Отца, и из Ядер Синтеза мы направляем Огонь Изначально Вышестоящей Матери Си-ИВДИВО Метагалактики.</w:t>
      </w:r>
    </w:p>
    <w:p w:rsidR="00890753" w:rsidRPr="000D7DBD" w:rsidRDefault="00890753" w:rsidP="00890753">
      <w:pPr>
        <w:shd w:val="clear" w:color="auto" w:fill="FFFFFF" w:themeFill="background1"/>
        <w:ind w:firstLine="454"/>
      </w:pPr>
      <w:r w:rsidRPr="000D7DBD">
        <w:t>Изначально Вышестоящая Мать Си-ИВДИВО Метагалактики в зале стоит рядом с Отцом слева от Отца, справа от нас. Ну, так просто, чтобы вы сонастроились. Лучше сейчас ни о чём не думайте левом, просто настройтесь на Изначально Вышестоящего Отца и Изначально Вышестоящую Мать Си-ИВДИВО. Ну, наверно, это редкий случай, когда с нами работают, прямое явление Си-ИВДИВО, Отец и Мать Изначально Вышестоящие.</w:t>
      </w:r>
    </w:p>
    <w:p w:rsidR="00890753" w:rsidRPr="000D7DBD" w:rsidRDefault="00890753" w:rsidP="00890753">
      <w:pPr>
        <w:shd w:val="clear" w:color="auto" w:fill="FFFFFF" w:themeFill="background1"/>
        <w:ind w:firstLine="454"/>
      </w:pPr>
      <w:r w:rsidRPr="000D7DBD">
        <w:t>Синтезируемся с Изначально Вышестоящей Матерью. Тоже стяжаем у неё Синтез Изначально Вышестоящего Отца. Заполняемся Синтезом Изначально Вышестоящей Матери, также направляя Синтез, только не пропускаем, а направляем Синтез Изначально Вышестоящей Матери сквозь Ядра Синтеза.</w:t>
      </w:r>
    </w:p>
    <w:p w:rsidR="00890753" w:rsidRPr="000D7DBD" w:rsidRDefault="00890753" w:rsidP="00890753">
      <w:pPr>
        <w:shd w:val="clear" w:color="auto" w:fill="FFFFFF" w:themeFill="background1"/>
        <w:ind w:firstLine="454"/>
      </w:pPr>
      <w:r w:rsidRPr="000D7DBD">
        <w:t>Прямо воображайте, представляйте</w:t>
      </w:r>
      <w:proofErr w:type="gramStart"/>
      <w:r w:rsidR="00A86623">
        <w:t>.</w:t>
      </w:r>
      <w:proofErr w:type="gramEnd"/>
      <w:r w:rsidRPr="000D7DBD">
        <w:t xml:space="preserve"> как это, чтобы у вас внутри Головерсум получил Вершение Образа Синтеза, когда Синтез вершится </w:t>
      </w:r>
      <w:proofErr w:type="spellStart"/>
      <w:r w:rsidRPr="000D7DBD">
        <w:t>головерсумным</w:t>
      </w:r>
      <w:proofErr w:type="spellEnd"/>
      <w:r w:rsidRPr="000D7DBD">
        <w:t xml:space="preserve"> взглядом внутри, в Ядрах Синтеза каждого из вас. Вы тогда разработаетесь на отзывчивость к Синтезу и Огню, чтобы его видеть, замечать, им действовать, проникаться, а главное реализовываться и выражать его. Вот над этим мы бьёмся.</w:t>
      </w:r>
    </w:p>
    <w:p w:rsidR="00890753" w:rsidRPr="000D7DBD" w:rsidRDefault="00890753" w:rsidP="00890753">
      <w:pPr>
        <w:shd w:val="clear" w:color="auto" w:fill="FFFFFF" w:themeFill="background1"/>
        <w:ind w:firstLine="454"/>
      </w:pPr>
      <w:r w:rsidRPr="000D7DBD">
        <w:t xml:space="preserve">Направляем Изначально Вышестоящему Отцу Синтез Изначально Вышестоящей Матери. И теперь самостоятельно дорабатываем Синтез с Отцом и Матерью, чтобы родился, сформировался, развернулся и </w:t>
      </w:r>
      <w:proofErr w:type="spellStart"/>
      <w:r w:rsidRPr="000D7DBD">
        <w:t>насинтезировался</w:t>
      </w:r>
      <w:proofErr w:type="spellEnd"/>
      <w:r w:rsidRPr="000D7DBD">
        <w:t xml:space="preserve"> именно Магнитный Синтез в Ядрах Синтеза.</w:t>
      </w:r>
    </w:p>
    <w:p w:rsidR="00890753" w:rsidRPr="000D7DBD" w:rsidRDefault="00890753" w:rsidP="00890753">
      <w:pPr>
        <w:shd w:val="clear" w:color="auto" w:fill="FFFFFF" w:themeFill="background1"/>
        <w:ind w:firstLine="454"/>
      </w:pPr>
      <w:r w:rsidRPr="000D7DBD">
        <w:t>Действуем сами. В зале мы вас отслеживаем, мы вас не бросаем. То есть физическая поддержка есть. Работаем.</w:t>
      </w:r>
    </w:p>
    <w:p w:rsidR="00890753" w:rsidRPr="000D7DBD" w:rsidRDefault="00890753" w:rsidP="00890753">
      <w:pPr>
        <w:shd w:val="clear" w:color="auto" w:fill="FFFFFF" w:themeFill="background1"/>
        <w:ind w:firstLine="454"/>
      </w:pPr>
      <w:r w:rsidRPr="000D7DBD">
        <w:t>Возжигаемся всей внутренней подготовкой Магнитности действующего Синтеза с Изначально Вышестоящим Отцом, с Изначально Вышестоящей Матерью в ведении Аватара Синтеза Кут Хуми Си-ИВДИВО Метагалактики, курирующего и ведущего данную практику. Вы это ещё не учитывали, пока мы сейчас не сказали.</w:t>
      </w:r>
    </w:p>
    <w:p w:rsidR="00890753" w:rsidRPr="000D7DBD" w:rsidRDefault="00890753" w:rsidP="00890753">
      <w:pPr>
        <w:shd w:val="clear" w:color="auto" w:fill="FFFFFF" w:themeFill="background1"/>
        <w:ind w:firstLine="454"/>
      </w:pPr>
      <w:r w:rsidRPr="000D7DBD">
        <w:t>И стяжаем Магнит Ядер Синтеза Си-</w:t>
      </w:r>
      <w:proofErr w:type="spellStart"/>
      <w:r w:rsidRPr="000D7DBD">
        <w:t>ивдивного</w:t>
      </w:r>
      <w:proofErr w:type="spellEnd"/>
      <w:r w:rsidRPr="000D7DBD">
        <w:t xml:space="preserve"> явления. Вот прямо... а явление – это Воля, то есть такое волевое действие Синтеза на каждом. Вспоминаем, что по итогам Магнита требуется мыслеобраз, куда мы будем направлять Магнитный Синтез и Огонь.</w:t>
      </w:r>
    </w:p>
    <w:p w:rsidR="00890753" w:rsidRPr="000D7DBD" w:rsidRDefault="00890753" w:rsidP="00890753">
      <w:pPr>
        <w:shd w:val="clear" w:color="auto" w:fill="FFFFFF" w:themeFill="background1"/>
        <w:ind w:firstLine="454"/>
      </w:pPr>
      <w:r w:rsidRPr="000D7DBD">
        <w:lastRenderedPageBreak/>
        <w:t>Соответственно вспоминаем мыслеобраз, который вы сформировали в процессе Синтеза до этого действия и его публикуем в зале, направляя Магнитный Синтез и Магнитный Огонь по мыслеобразу, заявленному каждым из нас. Отлично.</w:t>
      </w:r>
    </w:p>
    <w:p w:rsidR="00890753" w:rsidRPr="000D7DBD" w:rsidRDefault="00890753" w:rsidP="00890753">
      <w:pPr>
        <w:shd w:val="clear" w:color="auto" w:fill="FFFFFF" w:themeFill="background1"/>
        <w:ind w:firstLine="454"/>
      </w:pPr>
      <w:r w:rsidRPr="000D7DBD">
        <w:t xml:space="preserve">Там быстрей процессы идут, вам Отец в зале отвечает, что внутренне, то в чём вы сейчас находитесь в углублении действия Синтеза, то, что, это то, что вы желали заведомо </w:t>
      </w:r>
      <w:proofErr w:type="gramStart"/>
      <w:r w:rsidRPr="000D7DBD">
        <w:t>или</w:t>
      </w:r>
      <w:proofErr w:type="gramEnd"/>
      <w:r w:rsidRPr="000D7DBD">
        <w:t xml:space="preserve"> устремлялось ваше Тело, одно из тел, или Тело Учителя, или Ипостасное Тело, или Физическое Тело в явлении Учителя Синтеза. В общем, вы сейчас в концентрации условий заведомо тех, которые просили у Изначально Вышестоящего Отца.</w:t>
      </w:r>
    </w:p>
    <w:p w:rsidR="00890753" w:rsidRPr="000D7DBD" w:rsidRDefault="00890753" w:rsidP="00890753">
      <w:pPr>
        <w:shd w:val="clear" w:color="auto" w:fill="FFFFFF" w:themeFill="background1"/>
        <w:ind w:firstLine="454"/>
      </w:pPr>
      <w:r w:rsidRPr="000D7DBD">
        <w:t>И возжигаясь, преображаемся Магнитом действующих Ядер Синтеза.</w:t>
      </w:r>
    </w:p>
    <w:p w:rsidR="00890753" w:rsidRPr="000D7DBD" w:rsidRDefault="00890753" w:rsidP="00890753">
      <w:pPr>
        <w:shd w:val="clear" w:color="auto" w:fill="FFFFFF" w:themeFill="background1"/>
        <w:ind w:firstLine="454"/>
      </w:pPr>
      <w:r w:rsidRPr="000D7DBD">
        <w:t>А теперь просто посмотрите, как в магнитном Огне из Ядер Синтеза течёт Синтез Магнитным Столпом в теле каждого из нас. Вы сейчас Столп Магнита Синтеза Изначально Вышестоящего Отца со своими спецификами, своеобразиями, компетенциями, статью, поручениями, всем, что вы представляете собою в синтезе действующего явления.</w:t>
      </w:r>
    </w:p>
    <w:p w:rsidR="00890753" w:rsidRPr="000D7DBD" w:rsidRDefault="00890753" w:rsidP="00890753">
      <w:pPr>
        <w:shd w:val="clear" w:color="auto" w:fill="FFFFFF" w:themeFill="background1"/>
        <w:ind w:firstLine="454"/>
      </w:pPr>
      <w:r w:rsidRPr="000D7DBD">
        <w:t xml:space="preserve">И далее, мы благодарим Изначально Вышестоящую Мать Си-ИВДИВО Метагалактики. Мать немного отодвигается от Изначально Вышестоящего Отца, и теперь почувствуйте, или проживите, почувствуйте таким </w:t>
      </w:r>
      <w:proofErr w:type="spellStart"/>
      <w:r w:rsidRPr="000D7DBD">
        <w:t>чувствознанием</w:t>
      </w:r>
      <w:proofErr w:type="spellEnd"/>
      <w:r w:rsidRPr="000D7DBD">
        <w:t xml:space="preserve"> Созидающей Воли, как вы выстраиваетесь напрямую к действию с Изначально Вышестоящим Отцом. Не в плане, что ракурсом Матери что-то было не так, а просто вы идёте уже внутренним Магнитом во внешнее действие с Отцом. Вы тоже так не смотрели: то есть Магнит есть внутренний, Магнит есть внешний. Ещё раз, внутренним Магнитом на действие с Изначально Вышестоящим Отцом «идёте» в переносном смысле слова, то есть</w:t>
      </w:r>
      <w:r w:rsidRPr="000D7DBD">
        <w:rPr>
          <w:b/>
        </w:rPr>
        <w:t xml:space="preserve"> </w:t>
      </w:r>
      <w:r w:rsidRPr="000D7DBD">
        <w:t>выстраиванием Синтеза из Ядер Синтеза каждого из нас в теле на Ядра Синтеза Изначально Вышестоящего Отца внутренне по тому количеству, которым владеете вы, и то, что вы стяжали у Изначально Вышестоящего Отца.</w:t>
      </w:r>
    </w:p>
    <w:p w:rsidR="00890753" w:rsidRPr="00A86623" w:rsidRDefault="00890753" w:rsidP="00890753">
      <w:pPr>
        <w:shd w:val="clear" w:color="auto" w:fill="FFFFFF" w:themeFill="background1"/>
        <w:ind w:firstLine="454"/>
      </w:pPr>
      <w:r w:rsidRPr="000D7DBD">
        <w:t xml:space="preserve">И мы синтезируемся Ядрами Синтеза каждого из нас с Ядрами Синтеза в Теле Изначально Вышестоящего Отца. Вначале просто синтезируемся, то есть то, что нам доступно и приемлемо в повседневной активации. Это так звучит с точки зрения Воли – «повседневная активация». Синтезируемся. </w:t>
      </w:r>
      <w:r w:rsidRPr="00A86623">
        <w:t xml:space="preserve">Действуем. Включаем </w:t>
      </w:r>
      <w:r w:rsidRPr="00A86623">
        <w:rPr>
          <w:i/>
        </w:rPr>
        <w:t>неутомимость</w:t>
      </w:r>
      <w:r w:rsidRPr="00A86623">
        <w:t>. Прямо неутомимость внутреннего действия Учителя Синтеза. И, проникаясь, регистрируем обратное течение Синтеза, заполняющее Ядра Синтеза от Изначально Вышестоящего Отца, синтезируя количество Ядер Синтеза каждого из нас с доступными или допустимыми Ядрами Синтеза Изначально Вышестоящего Отца.</w:t>
      </w:r>
    </w:p>
    <w:p w:rsidR="00890753" w:rsidRPr="00A86623" w:rsidRDefault="00890753" w:rsidP="00890753">
      <w:pPr>
        <w:shd w:val="clear" w:color="auto" w:fill="FFFFFF" w:themeFill="background1"/>
        <w:ind w:firstLine="454"/>
      </w:pPr>
      <w:r w:rsidRPr="00A86623">
        <w:t xml:space="preserve">Не факт, </w:t>
      </w:r>
      <w:proofErr w:type="gramStart"/>
      <w:r w:rsidRPr="00A86623">
        <w:t>что</w:t>
      </w:r>
      <w:proofErr w:type="gramEnd"/>
      <w:r w:rsidRPr="00A86623">
        <w:t xml:space="preserve"> если у вас 52 Ядра, берём базовые, вы синтезируетесь с 52 Ядрами Синтеза Изначально Вышестоящего Отца. Ой, как. Нет. Может, кому-то из вас по подготовке достаточно слияния с одним Ядром Синтеза Изначально Вышестоящего Отца. Поэтому здесь надо не по количеству смотреть, а именно устремляться слиться с Ядром Синтеза Изначально Вышестоящего Отца. То, что мы вам говорили, когда Отец показывал образ, что в практике будет работать цельным Ядром Синтеза с вами. Вот оно. Сейчас так и получается. Ищем, устремляемся, стоим, впитываем, вникаем, разрабатываемся, практикуем, действуем!</w:t>
      </w:r>
    </w:p>
    <w:p w:rsidR="00890753" w:rsidRPr="000D7DBD" w:rsidRDefault="00890753" w:rsidP="00890753">
      <w:pPr>
        <w:shd w:val="clear" w:color="auto" w:fill="FFFFFF" w:themeFill="background1"/>
        <w:ind w:firstLine="454"/>
      </w:pPr>
      <w:r w:rsidRPr="00A86623">
        <w:t>Представьте, вас отправили с исследованием, с миссией, с экстернализацией, или с экспансией куда-то как представителей Учителей Синтеза. Не шучу. Вот прямо взяли и отправили. Мория и Свет от Высшей Школы Синтеза. Кут Хуми и Фаинь от ИВДИВО. Иосиф и Славия от 8-рицы Изначально Вышестоящего Отца каждого</w:t>
      </w:r>
      <w:r w:rsidRPr="000D7DBD">
        <w:t xml:space="preserve">. Отправили. Куда-то! И что вы там будете делать? Слюни наматывать на локоть? Не знать, как подойти или будете рассказывать, «как космические корабли бороздят просторы вашего театра, </w:t>
      </w:r>
      <w:proofErr w:type="spellStart"/>
      <w:r w:rsidRPr="000D7DBD">
        <w:t>Мариинку</w:t>
      </w:r>
      <w:proofErr w:type="spellEnd"/>
      <w:r w:rsidRPr="000D7DBD">
        <w:t>»? – Нет! Вы должны им чётко передать качество действия Синтезом. И если внутри вы не отстроены на это, и тела не отстроены Волей и Синтезом, будет не то, что надо. Вы не соизмеряете сейчас ваше действие с какими-то учебными, банальными процессами. Это не так. Это прямое действие, когда вы действуете в поле. То есть в прямом условии физического действия. Берёте и действуете! Стали в экстренной ситуации – всё! Вы с Отцом! Что делать? Никакой потери! Никакого состояния паники! Чёткое синтезирование! Вхождение в действие с Ядрами Синтеза Изначально Вышестоящего Отца! Прямая внутренняя и внешняя фиксация Воли Изначально Вышестоящего Отца! По чему? – По действию мыслеобраза! Для чего? – Для такой-то цели в действии поручением Изначально Вышестоящего Отца! Понятно? Вот, отстройтесь!</w:t>
      </w:r>
    </w:p>
    <w:p w:rsidR="00890753" w:rsidRPr="00A86623" w:rsidRDefault="00890753" w:rsidP="00890753">
      <w:pPr>
        <w:shd w:val="clear" w:color="auto" w:fill="FFFFFF" w:themeFill="background1"/>
        <w:ind w:firstLine="454"/>
      </w:pPr>
      <w:r w:rsidRPr="00A86623">
        <w:lastRenderedPageBreak/>
        <w:t xml:space="preserve">Мы с вами на 50-м Синтезе поднимали </w:t>
      </w:r>
      <w:r w:rsidRPr="00A86623">
        <w:rPr>
          <w:i/>
        </w:rPr>
        <w:t xml:space="preserve">экспансию Воли Изначально Вышестоящего Отца Физическим Телом. </w:t>
      </w:r>
      <w:r w:rsidRPr="00A86623">
        <w:t>Сейчас вам идёт обратная связь по принципу 3 – 1. Ключ работает. Мы подняли вопрос на 50-м Синтезе в Восприятии Изначально Вышестоящего Отца, включилась Практика Восприятия всей 8-рицы Изначально Вышестоящего Отца каждого. На Синтезе Мышления вы итогово реализуете исполненное. Если за эти два месяца вы что-то делали в этом направлении. Хорошо.</w:t>
      </w:r>
    </w:p>
    <w:p w:rsidR="00890753" w:rsidRPr="000D7DBD" w:rsidRDefault="00890753" w:rsidP="00890753">
      <w:pPr>
        <w:shd w:val="clear" w:color="auto" w:fill="FFFFFF" w:themeFill="background1"/>
        <w:ind w:firstLine="454"/>
      </w:pPr>
      <w:r w:rsidRPr="00A86623">
        <w:t xml:space="preserve">И Отец говорит: «Спекаемся» Синтезом с Изначально Вышестоящим Отцом, и развёртываемся из вертикали Столпа слиянностью с Ядрами Синтеза Изначально Вышестоящего Отца Ядром Синтеза каждым из нас. И возжигаемся </w:t>
      </w:r>
      <w:r w:rsidRPr="00A86623">
        <w:rPr>
          <w:i/>
        </w:rPr>
        <w:t>МЫ Есмь Ядро Синтеза Изначально Вышестоящего Отца всех Синтезов в каждом из нас Изначально Вышестоящий Отец.</w:t>
      </w:r>
      <w:r w:rsidRPr="00A86623">
        <w:t xml:space="preserve"> И синтезируемся с Хум Изначально Вышестоящего Отца, стяжаем Синтез Изначально Вышестоящего Отца всех Синтезов в Ядрах Синтеза каждого из нас и стяжаем Служение, прося разработку, реализацию, применение, результативность Синтеза в служении каждым из нас и нами. И возжигаемся: </w:t>
      </w:r>
      <w:r w:rsidRPr="00A86623">
        <w:rPr>
          <w:i/>
        </w:rPr>
        <w:t>МЫ Есмь Служение Изначально Вышестоящего Отца</w:t>
      </w:r>
      <w:r w:rsidRPr="00A86623">
        <w:t>. Вот, вначале Мы Есмь Изначально Вышестоящий Отец – Отец был в нас Синтезом Ядрами Синтеза. А теперь, настройтесь, вберите, и развернитесь всем и всей глубиной Служения Изначально Вышестоящему Отцу – Мы Есмь Служение Изначально Вышестоящего Отца. Вас не интересует ни количество, ни какое оно, то есть качество. Это не вашего Ума как части дело. То есть мы не оцениваем. На это смотрит только Изначально Вышестоящий Отец. По факту можете услышать у Отца какой-то вердикт, решение, указание: «Какое вы – Служение Изначально</w:t>
      </w:r>
      <w:r w:rsidRPr="000D7DBD">
        <w:t xml:space="preserve"> Вышестоящего Отца?» Вот, прямо: «Какое вы – Служение?» Это очень важный, архиважный вопрос. Какое вы служение? Кто-то Практическое Служение. Кто-то Теоретическое Служение. Кто-то Служение Частями. Кто-то Служение какими-то темами. Кто-то Служение – Поручение. Понятно, что виды Служения бывают разными. Кто-то видами 8-рицы Изначально Вышестоящего Отца. Кто-то Компетенциями. Кто-то Науками. То есть у каждого из нас Служения разные! Кто-то только в Человечестве. Кто-то в должностной компетенции Владыки, Учителя, Аватара. А кто-то только ищет себя в Служении. Это тоже можно сейчас зарегистрировать и увидеть. То есть учитесь служить и внутренне</w:t>
      </w:r>
      <w:r w:rsidR="00A86623">
        <w:t>,</w:t>
      </w:r>
      <w:r w:rsidRPr="000D7DBD">
        <w:t xml:space="preserve"> и внешне.</w:t>
      </w:r>
    </w:p>
    <w:p w:rsidR="00890753" w:rsidRPr="000D7DBD" w:rsidRDefault="00890753" w:rsidP="00890753">
      <w:pPr>
        <w:shd w:val="clear" w:color="auto" w:fill="FFFFFF" w:themeFill="background1"/>
        <w:ind w:firstLine="454"/>
      </w:pPr>
      <w:r w:rsidRPr="000D7DBD">
        <w:t>И мы возжигаемся итогами Мы Есмь Служение Изначально Вышестоящего Отца, Мы Есмь Синтез Изначально Вышестоящего Отца Ядрами Синтеза каждым из нас.</w:t>
      </w:r>
    </w:p>
    <w:p w:rsidR="00890753" w:rsidRPr="000D7DBD" w:rsidRDefault="00890753" w:rsidP="00890753">
      <w:pPr>
        <w:shd w:val="clear" w:color="auto" w:fill="FFFFFF" w:themeFill="background1"/>
        <w:ind w:firstLine="454"/>
      </w:pPr>
      <w:r w:rsidRPr="000D7DBD">
        <w:t>Возвращаемся в явление Аватара Синтеза Кут Хуми из зала Изначально Вышестоящего Отца в зал к Аватару Синтеза Кут Хуми 17179869120 синтез-ивдиво-цельно. Развёртываемся пред Изначально Вышестоящим Аватаром Синтеза Кут Хуми, Изначально Вышестоящей Аватарессой Синтеза Фаинь и предстаём итогами Синтеза с Изначально Вышестоящим Отцом. Просим Аватара Синтеза Кут Хуми углубить наше осознание, дополнив компетентным взглядом Аватара Синтеза нам как Учителям Синтеза: Что дополнительно следует осознать, понять, усвоить, выработать в каждом из нас?</w:t>
      </w:r>
    </w:p>
    <w:p w:rsidR="00890753" w:rsidRPr="000D7DBD" w:rsidRDefault="00890753" w:rsidP="00890753">
      <w:pPr>
        <w:shd w:val="clear" w:color="auto" w:fill="FFFFFF" w:themeFill="background1"/>
        <w:ind w:firstLine="454"/>
      </w:pPr>
      <w:r w:rsidRPr="000D7DBD">
        <w:t>И вот слушайте Аватара Синтеза Кут Хуми.</w:t>
      </w:r>
    </w:p>
    <w:p w:rsidR="00890753" w:rsidRPr="000D7DBD" w:rsidRDefault="00890753" w:rsidP="00890753">
      <w:pPr>
        <w:shd w:val="clear" w:color="auto" w:fill="FFFFFF" w:themeFill="background1"/>
        <w:ind w:firstLine="454"/>
      </w:pPr>
      <w:r w:rsidRPr="000D7DBD">
        <w:t>Мы возносим благодарность Изначально Вышестоящим Аватарам Синтеза Кут Хуми Фаинь в реализации и данности Синтеза, и возможности проведённой и исполненной практики-тренингу</w:t>
      </w:r>
      <w:r w:rsidRPr="000D7DBD">
        <w:rPr>
          <w:b/>
        </w:rPr>
        <w:t xml:space="preserve"> </w:t>
      </w:r>
      <w:r w:rsidRPr="000D7DBD">
        <w:t>каждым из нас с Изначально Вышестоящим Отцом.</w:t>
      </w:r>
    </w:p>
    <w:p w:rsidR="00890753" w:rsidRPr="000D7DBD" w:rsidRDefault="00890753" w:rsidP="00890753">
      <w:pPr>
        <w:shd w:val="clear" w:color="auto" w:fill="FFFFFF" w:themeFill="background1"/>
        <w:ind w:firstLine="454"/>
        <w:rPr>
          <w:b/>
        </w:rPr>
      </w:pPr>
      <w:r w:rsidRPr="000D7DBD">
        <w:t>Благодарим Аватаров Синтеза, благодарим Изначально Вышестоящего Отца Си-ИВДИВО Метагалактики и Изначально Вышестоящих Отцов, к коим мы выходили вначале в степени нашей подготовки и факту служения. Благодарим друг друга за командную поддержку и внутреннюю стабильность устремлённости коллективного служения каждым из нас.</w:t>
      </w:r>
    </w:p>
    <w:p w:rsidR="00890753" w:rsidRPr="000D7DBD" w:rsidRDefault="00890753" w:rsidP="00890753">
      <w:pPr>
        <w:shd w:val="clear" w:color="auto" w:fill="FFFFFF" w:themeFill="background1"/>
        <w:ind w:firstLine="454"/>
      </w:pPr>
      <w:r w:rsidRPr="000D7DBD">
        <w:t>Возвращаемся в представительство и резиденцию подразделения ИВДИВО Санкт-Петербург в данный зал физически.</w:t>
      </w:r>
    </w:p>
    <w:p w:rsidR="00890753" w:rsidRPr="000D7DBD" w:rsidRDefault="00890753" w:rsidP="00890753">
      <w:pPr>
        <w:shd w:val="clear" w:color="auto" w:fill="FFFFFF" w:themeFill="background1"/>
        <w:ind w:firstLine="454"/>
      </w:pPr>
      <w:r w:rsidRPr="000D7DBD">
        <w:t>Возвращаемся в залы Изначально Вышестоящего Отца Си-ИВДИВО Метагалактики подразделения ИВДИВО Санкт-Петербург Фа-ИВДИВО Изначально Вышестоящего Отца в данном зале.</w:t>
      </w:r>
    </w:p>
    <w:p w:rsidR="00890753" w:rsidRPr="000D7DBD" w:rsidRDefault="00890753" w:rsidP="00890753">
      <w:pPr>
        <w:shd w:val="clear" w:color="auto" w:fill="FFFFFF" w:themeFill="background1"/>
        <w:ind w:firstLine="454"/>
      </w:pPr>
      <w:r w:rsidRPr="000D7DBD">
        <w:t xml:space="preserve">Возвращаемся в концентрацию 52-го Синтеза Изначально Вышестоящего Аватара Синтеза Кут Хуми. И, далее, распределяем, выражаем и концентрируем собою Синтез Изначально Вышестоящего Отца только в Изначально Вышестоящий Дом Изначально Вышестоящего Отца Си-ИВДИВО Метагалактики. Эманируя, распределяем. И звучим по ИВДИВО той глубиной качества </w:t>
      </w:r>
      <w:r w:rsidRPr="000D7DBD">
        <w:lastRenderedPageBreak/>
        <w:t>наработанного служения, в применённом магните Ядрами Синтеза Мы Есмь Служение Изначально Вышестоящего Отца всем синтезом в каждом из нас. И этим, выходим итогово из практики-тренинга.</w:t>
      </w:r>
    </w:p>
    <w:p w:rsidR="00890753" w:rsidRPr="000D7DBD" w:rsidRDefault="00890753" w:rsidP="00890753">
      <w:pPr>
        <w:shd w:val="clear" w:color="auto" w:fill="FFFFFF" w:themeFill="background1"/>
        <w:ind w:firstLine="454"/>
      </w:pPr>
      <w:r w:rsidRPr="000D7DBD">
        <w:t>Аминь.</w:t>
      </w:r>
    </w:p>
    <w:p w:rsidR="00890753" w:rsidRPr="000D7DBD" w:rsidRDefault="00890753" w:rsidP="00A86623">
      <w:pPr>
        <w:pStyle w:val="12"/>
      </w:pPr>
      <w:bookmarkStart w:id="64" w:name="_Toc92488233"/>
      <w:bookmarkStart w:id="65" w:name="_Toc92661911"/>
      <w:r w:rsidRPr="000D7DBD">
        <w:t>Внутреннее и внешнее Служение</w:t>
      </w:r>
      <w:bookmarkEnd w:id="64"/>
      <w:bookmarkEnd w:id="65"/>
    </w:p>
    <w:p w:rsidR="00890753" w:rsidRPr="000D7DBD" w:rsidRDefault="00890753" w:rsidP="00890753">
      <w:pPr>
        <w:shd w:val="clear" w:color="auto" w:fill="FFFFFF" w:themeFill="background1"/>
        <w:ind w:firstLine="454"/>
      </w:pPr>
      <w:r w:rsidRPr="000D7DBD">
        <w:t>Спасибо большое. Пару комментариев, и мы пойдём на перерыв.</w:t>
      </w:r>
    </w:p>
    <w:p w:rsidR="00890753" w:rsidRPr="000D7DBD" w:rsidRDefault="00890753" w:rsidP="00890753">
      <w:pPr>
        <w:shd w:val="clear" w:color="auto" w:fill="FFFFFF" w:themeFill="background1"/>
        <w:ind w:firstLine="454"/>
      </w:pPr>
      <w:r w:rsidRPr="000D7DBD">
        <w:t xml:space="preserve">Первое. Обратите внимание на то, насколько вы устремлены, и вас не сбить с пути. Потому, что само Служение, вот когда мы сейчас благодарили друг друга, Аватар Кут Хуми, ну, так скажем, нелинейно, не объясняя подробно, дал понять, что есть служение индивидуальное – это внутреннее служение, а есть служение внешнее – коллективное. И наше с вами внутреннее служение индивидуальное, личное, огненное, в какой-то степени не зависит, но коррелируется, то есть совпадает, стыкуется, </w:t>
      </w:r>
      <w:proofErr w:type="spellStart"/>
      <w:r w:rsidRPr="000D7DBD">
        <w:t>сонастраивается</w:t>
      </w:r>
      <w:proofErr w:type="spellEnd"/>
      <w:r w:rsidRPr="000D7DBD">
        <w:t xml:space="preserve"> с внешним служением. И для подразделения Санкт-Петербурга это крайне и архиважный </w:t>
      </w:r>
      <w:r w:rsidRPr="00A86623">
        <w:t>вопрос. Если в волевой активации внешнее служение начинает шататься у команды, то личное служение, какое бы оно не было высокое, яркое, не всегда может выровнять это состояние. Понятно</w:t>
      </w:r>
      <w:r w:rsidRPr="000D7DBD">
        <w:t>? То есть вы внутренне продолжите служить, но за всех служить у вас не получится! То есть, понимаете, Аватар Человека, или Глава подразделения, или Аватар Метагалактического Синтеза (её просто сейчас тут нет, можно сказать), не сможет везде держать плечи, вот того высокого Человека, который подпирает у вас Атланта, что-то такое-то, Дом, не смогут подпирать крышу подразделения. Этого просто в природе не может быть.</w:t>
      </w:r>
    </w:p>
    <w:p w:rsidR="00890753" w:rsidRPr="000D7DBD" w:rsidRDefault="00890753" w:rsidP="00890753">
      <w:pPr>
        <w:shd w:val="clear" w:color="auto" w:fill="FFFFFF" w:themeFill="background1"/>
        <w:ind w:firstLine="454"/>
      </w:pPr>
      <w:r w:rsidRPr="000D7DBD">
        <w:t>Поэтому, надо не поднять вопрос, а надо задаться вопросом: насколько наше личное служение, не побоюсь этого слова, влияет на командное служение, и что я могу внутри себя перестроить, переосмыслить, организовать, чтобы я могла поддерживать коллективную среду служения в подразделении.</w:t>
      </w:r>
    </w:p>
    <w:p w:rsidR="00890753" w:rsidRPr="000D7DBD" w:rsidRDefault="00890753" w:rsidP="00890753">
      <w:pPr>
        <w:shd w:val="clear" w:color="auto" w:fill="FFFFFF" w:themeFill="background1"/>
        <w:ind w:firstLine="454"/>
      </w:pPr>
      <w:r w:rsidRPr="000D7DBD">
        <w:t xml:space="preserve">Ещё раз только покажу, или осознайте, что это уровень действия Человека-Ипостаси. То есть выше, когда вы входите в огонь Совета Изначально Вышестоящего Отца, в действие с Аватар-Ипостасью Аватар, понятно там, с Иосифом и Славией, это уже не имеет никакого отношения. Но в уровне этой позиции это крайне или краеугольный камень. И великое строится малым, то есть Совет Изначально Вышестоящего Отца как цельность Изначально Вышестоящего Отца строится малым. Вот эта вот четвёртая малая часть, да, которая внутренне должна у вас быть выработана. Поэтому внутренний вопрос. Это звучало при работе с Аватаром Синтеза Кут Хуми, когда мы с вами вначале возожгли «Я Есмь Служение», хорошо пошло, личное. А потом, когда возожгли «Мы Есмь Служение», вот тут вы должны были внутренне понимать, а </w:t>
      </w:r>
      <w:r w:rsidRPr="000D7DBD">
        <w:rPr>
          <w:b/>
        </w:rPr>
        <w:t xml:space="preserve">какое Мы Есмь служение командой? </w:t>
      </w:r>
      <w:proofErr w:type="gramStart"/>
      <w:r w:rsidRPr="000D7DBD">
        <w:t>Понимаете</w:t>
      </w:r>
      <w:proofErr w:type="gramEnd"/>
      <w:r w:rsidRPr="000D7DBD">
        <w:t>? И вот когда я, до этого вот, прямо Воля, она внутри вас трясла, – ну, вы слышали, и сейчас трясёт – не потому, что вы никакие, а потому, что мы чётко понимаем, что этим курсом вас определяют на какое-то служение. Экспансия, экстернализация вас забросит куда-то, в какую-то Метагалактику, да просто быть представителями Воли Иосифа и Славии. Или там, Святослава Олеси, Памяти. И вы же не встанете просто и не скажете: «Вот я… меня направили к вам». Зачем? «Документы подписать». Они скажут: «Ну, давай». Подписали, развернули и отправили. Получается, что никакой, ты ничего не покажешь, не представишь, не вступишь в диалог, не пообщаешься, понятно, да?</w:t>
      </w:r>
    </w:p>
    <w:p w:rsidR="00890753" w:rsidRPr="000D7DBD" w:rsidRDefault="00890753" w:rsidP="00890753">
      <w:pPr>
        <w:shd w:val="clear" w:color="auto" w:fill="FFFFFF" w:themeFill="background1"/>
        <w:ind w:firstLine="454"/>
      </w:pPr>
      <w:r w:rsidRPr="000D7DBD">
        <w:t>То есть в полях вы не умеете работать. Для вас поле – это улица. Собрать новый курс – это ваше поле служения. Ну, образно. Не знаю, там, любой другой вопрос. Метагалактический центр. Не знаю, там, какая-то работа внутри по Экополисам – это ваша улица. То есть ваше внешнее явление служением.</w:t>
      </w:r>
    </w:p>
    <w:p w:rsidR="00890753" w:rsidRPr="000D7DBD" w:rsidRDefault="00890753" w:rsidP="00890753">
      <w:pPr>
        <w:shd w:val="clear" w:color="auto" w:fill="FFFFFF" w:themeFill="background1"/>
        <w:ind w:firstLine="454"/>
      </w:pPr>
      <w:r w:rsidRPr="000D7DBD">
        <w:t>Поэтому, увидьте, пожалуйста, то, что Синтез вас настраивает не для того, чтобы, помните, был «мир во всём мире». Это каждый год, Новый год, все чокаясь водой за это пьют. Воду, Н</w:t>
      </w:r>
      <w:r w:rsidRPr="000D7DBD">
        <w:rPr>
          <w:vertAlign w:val="subscript"/>
        </w:rPr>
        <w:t>2</w:t>
      </w:r>
      <w:r w:rsidRPr="000D7DBD">
        <w:t>О. Помогают стихии воды каждый раз обновиться – такая рециркуляция воды в природе.</w:t>
      </w:r>
    </w:p>
    <w:p w:rsidR="00890753" w:rsidRPr="000D7DBD" w:rsidRDefault="00890753" w:rsidP="00890753">
      <w:pPr>
        <w:shd w:val="clear" w:color="auto" w:fill="FFFFFF" w:themeFill="background1"/>
        <w:ind w:firstLine="454"/>
      </w:pPr>
      <w:r w:rsidRPr="000D7DBD">
        <w:t>А вас настраивают на то, чтобы вы внутренне получили профессиональное служение в какой-то организации и внутренне применялись где? В ваших Проектах, в ваших каких-то реализациях. Сейчас вот не хочу заниматься нравоучением, просто хочу показать, что по итогам практики это было очень важно.</w:t>
      </w:r>
    </w:p>
    <w:p w:rsidR="00890753" w:rsidRPr="000D7DBD" w:rsidRDefault="00890753" w:rsidP="00890753">
      <w:pPr>
        <w:shd w:val="clear" w:color="auto" w:fill="FFFFFF" w:themeFill="background1"/>
        <w:ind w:firstLine="454"/>
      </w:pPr>
      <w:r w:rsidRPr="000D7DBD">
        <w:lastRenderedPageBreak/>
        <w:t>Служение не бежит под сидячий камень. Служение не предлагается сидящим и дышащим стабильно в одном направлении. Служение</w:t>
      </w:r>
      <w:r w:rsidR="00A86623">
        <w:t xml:space="preserve"> –</w:t>
      </w:r>
      <w:r w:rsidRPr="000D7DBD">
        <w:t xml:space="preserve"> это всегда внутренне, вот знаете, звучит слово – </w:t>
      </w:r>
      <w:proofErr w:type="spellStart"/>
      <w:r w:rsidRPr="000D7DBD">
        <w:t>бунтарскость</w:t>
      </w:r>
      <w:proofErr w:type="spellEnd"/>
      <w:r w:rsidRPr="000D7DBD">
        <w:t xml:space="preserve">. Но </w:t>
      </w:r>
      <w:proofErr w:type="spellStart"/>
      <w:r w:rsidRPr="000D7DBD">
        <w:t>бунтарскость</w:t>
      </w:r>
      <w:proofErr w:type="spellEnd"/>
      <w:r w:rsidRPr="000D7DBD">
        <w:t xml:space="preserve"> не тогда, когда вы вне Иерархических порядков. А вы в состоянии, помните, когда мы пришли на Синтез, сказали: «Вы бурлящие». Вы не тихие, при всём том, </w:t>
      </w:r>
      <w:r w:rsidR="009C1366" w:rsidRPr="000D7DBD">
        <w:t>что,</w:t>
      </w:r>
      <w:r w:rsidRPr="000D7DBD">
        <w:t xml:space="preserve"> когда входите во внутреннее служение, вам надо подумать, поразмыслить, </w:t>
      </w:r>
      <w:proofErr w:type="spellStart"/>
      <w:r w:rsidRPr="000D7DBD">
        <w:t>понастроиться</w:t>
      </w:r>
      <w:proofErr w:type="spellEnd"/>
      <w:r w:rsidRPr="000D7DBD">
        <w:t xml:space="preserve"> над тем, как вы будете служить – вы входите в тишину Отцом. Но когда начинаете действовать, идёт принцип «не стой на Пути устремлённого». У вас вопрос, к вам вопрос: «А на вашем пути стоять можно?» Отвечу </w:t>
      </w:r>
      <w:proofErr w:type="gramStart"/>
      <w:r w:rsidRPr="000D7DBD">
        <w:t>Иерархически</w:t>
      </w:r>
      <w:proofErr w:type="gramEnd"/>
      <w:r w:rsidRPr="000D7DBD">
        <w:t xml:space="preserve"> – на вашем пути даже лежать можно, вы и не заметите!</w:t>
      </w:r>
    </w:p>
    <w:p w:rsidR="00890753" w:rsidRPr="000D7DBD" w:rsidRDefault="00890753" w:rsidP="00890753">
      <w:pPr>
        <w:shd w:val="clear" w:color="auto" w:fill="FFFFFF" w:themeFill="background1"/>
        <w:ind w:firstLine="454"/>
      </w:pPr>
      <w:r w:rsidRPr="000D7DBD">
        <w:t>Только так, не напрягаться, я сейчас вам говорю Иерархическим языком, понятно? Вы послушайте, с вами не говорят</w:t>
      </w:r>
      <w:r w:rsidR="00A86623">
        <w:t>,</w:t>
      </w:r>
      <w:r w:rsidRPr="000D7DBD">
        <w:t xml:space="preserve"> как со служащими. Вас подтягивают на другой взгляд, чтобы вы устремились и на ночной подготовке</w:t>
      </w:r>
      <w:r w:rsidR="00A86623">
        <w:t>,</w:t>
      </w:r>
      <w:r w:rsidRPr="000D7DBD">
        <w:t xml:space="preserve"> и в обычной обывательской жизни продолжились этим Синтезом. Грубо говоря, достоинство Синтеза Служением подтянули донельзя. Вот не </w:t>
      </w:r>
      <w:proofErr w:type="spellStart"/>
      <w:r w:rsidRPr="000D7DBD">
        <w:t>по-максимуму</w:t>
      </w:r>
      <w:proofErr w:type="spellEnd"/>
      <w:r w:rsidRPr="000D7DBD">
        <w:t>, а донельзя. Тогда Стати волевого действия, или видов Воли, то, о чём говорила Славия, начнут внешне применяться. Услышали? Вот подумайте об этом, на перерыве.</w:t>
      </w:r>
    </w:p>
    <w:p w:rsidR="00890753" w:rsidRPr="000D7DBD" w:rsidRDefault="00890753" w:rsidP="00890753">
      <w:pPr>
        <w:shd w:val="clear" w:color="auto" w:fill="FFFFFF" w:themeFill="background1"/>
        <w:ind w:firstLine="454"/>
      </w:pPr>
      <w:r w:rsidRPr="000D7DBD">
        <w:t>Мы бы вам предложили сделать минут 20-25, чтобы вы немножко переключились. Усвоив, пойдём дальше по плану второй части. Минутку сидим. Мы стяжаем с вами Компетенцию. Мы стяжаем ночную подготовку, и мы стяжаем с вами архетипическое действие Мышления стяжанием самой Чаши Мышления Изначально Вышестоящего Отца – это третья практика. Ещё четвертая – работа с тремя Аватарами Синтеза, поэтому за полтора часа компакт практик, чтобы вы внутренне не переживали, что будет практика за практикой. Мы с вами свой разговор уже отработали на два дня, теперь у нас задача напрактиковать внутреннее действие. Понятно, что объяснения будут.</w:t>
      </w:r>
    </w:p>
    <w:p w:rsidR="00A86623" w:rsidRDefault="00A86623" w:rsidP="00890753">
      <w:pPr>
        <w:shd w:val="clear" w:color="auto" w:fill="FFFFFF" w:themeFill="background1"/>
        <w:ind w:firstLine="454"/>
      </w:pPr>
    </w:p>
    <w:p w:rsidR="00890753" w:rsidRPr="000D7DBD" w:rsidRDefault="00890753" w:rsidP="00890753">
      <w:pPr>
        <w:shd w:val="clear" w:color="auto" w:fill="FFFFFF" w:themeFill="background1"/>
        <w:ind w:firstLine="454"/>
      </w:pPr>
      <w:r w:rsidRPr="000D7DBD">
        <w:t>Всё! Спасибо вам большое. Восемнадцать четырнадцать.</w:t>
      </w:r>
    </w:p>
    <w:p w:rsidR="00890753" w:rsidRPr="000D7DBD" w:rsidRDefault="00890753" w:rsidP="00890753">
      <w:pPr>
        <w:ind w:firstLine="454"/>
        <w:jc w:val="left"/>
      </w:pPr>
      <w:r w:rsidRPr="000D7DBD">
        <w:br w:type="page"/>
      </w:r>
    </w:p>
    <w:p w:rsidR="00890753" w:rsidRPr="000D7DBD" w:rsidRDefault="00890753" w:rsidP="00A86623">
      <w:pPr>
        <w:pStyle w:val="0"/>
      </w:pPr>
      <w:bookmarkStart w:id="66" w:name="_Toc90434006"/>
      <w:bookmarkStart w:id="67" w:name="_Toc90560795"/>
      <w:bookmarkStart w:id="68" w:name="_Toc90563372"/>
      <w:bookmarkStart w:id="69" w:name="_Toc92488234"/>
      <w:bookmarkStart w:id="70" w:name="_Toc92661912"/>
      <w:r w:rsidRPr="000D7DBD">
        <w:lastRenderedPageBreak/>
        <w:t>1 день 2 часть</w:t>
      </w:r>
      <w:bookmarkEnd w:id="66"/>
      <w:bookmarkEnd w:id="67"/>
      <w:bookmarkEnd w:id="68"/>
      <w:bookmarkEnd w:id="69"/>
      <w:bookmarkEnd w:id="70"/>
    </w:p>
    <w:p w:rsidR="00890753" w:rsidRPr="000D7DBD" w:rsidRDefault="00890753" w:rsidP="00A86623">
      <w:pPr>
        <w:pStyle w:val="12"/>
      </w:pPr>
      <w:bookmarkStart w:id="71" w:name="_Toc92488235"/>
      <w:bookmarkStart w:id="72" w:name="_Toc92661913"/>
      <w:r w:rsidRPr="000D7DBD">
        <w:t>Научиться входить в Волю ИВ Аватара Иосифа и в Волю ИВ Аватарессы Славии</w:t>
      </w:r>
      <w:bookmarkEnd w:id="71"/>
      <w:bookmarkEnd w:id="72"/>
    </w:p>
    <w:p w:rsidR="00890753" w:rsidRPr="000D7DBD" w:rsidRDefault="00890753" w:rsidP="00890753">
      <w:pPr>
        <w:shd w:val="clear" w:color="auto" w:fill="FFFFFF" w:themeFill="background1"/>
        <w:ind w:firstLine="454"/>
      </w:pPr>
      <w:r w:rsidRPr="000D7DBD">
        <w:t>Так, запись пошла. Так, на часах у нас как раз уже время, хорошо.</w:t>
      </w:r>
    </w:p>
    <w:p w:rsidR="00890753" w:rsidRPr="000D7DBD" w:rsidRDefault="00890753" w:rsidP="00890753">
      <w:pPr>
        <w:shd w:val="clear" w:color="auto" w:fill="FFFFFF" w:themeFill="background1"/>
        <w:ind w:firstLine="454"/>
      </w:pPr>
      <w:r w:rsidRPr="000D7DBD">
        <w:t xml:space="preserve">Мы приступаем с вами ко второй части первого дня. Мы вот вам опубликовали некий регламент работы, но мы немножко сейчас перестроимся, мы вернёмся с нами, с вами, с нами к нашей любимой практике. Мы всё-таки дотронемся до «комиссарского тела» Учителя Синтеза и приведём в боевую дееспособность нашу речь с возможностью дать обратную связь, как же для вас было слияние с ядрами Синтеза Изначально Вышестоящего Отца, и в конце-то концов, был ли Синтез. Но я сейчас так немножко шуточно для того, чтобы немножко смягчить ситуацию самой работы, потому что вы первую часть, ну, так скажем, входили в глубину Воли настолько, что по итогам перерыва, Аватаресса Синтеза Славия и Аватар Синтеза Иосифа, Иосиф вам порекомендовали передать «привет», какого плана. Вам нужно учиться входить отдельно в Волю Аватарессы Синтеза Славии и входить отдельно в Волю Аватара Синтеза Иосифа. Причём, когда мы публикуем, сейчас вам объяснение входить в Волю, надо ещё научиться входить в волевое явление, то есть входить в саму Волю. Не возжигаться, не стяжать, а вхождение это – явление. Вход начинается там, где приступает к действию начала явления, понимаете, вот прямо даже так. Я могу вас направить на минский Синтез, который был на первых выходных в этом месяце, в декабре. Его вёл Аватар Синтеза Изначально Вышестоящего Отца Виталий. И там, то ли на первом дне, да, по-моему, первый день, то ли первый, то ли второй Синтез, в общем посмотрите. Ребята полтора часа отрабатывали вообще вхождение в Синтез. Вы берёте вот это вхождение в Синтез, вот кивающие знают, и то же самое по наработке вхождения в Волю. </w:t>
      </w:r>
      <w:proofErr w:type="gramStart"/>
      <w:r w:rsidRPr="000D7DBD">
        <w:t>Понимаете</w:t>
      </w:r>
      <w:proofErr w:type="gramEnd"/>
      <w:r w:rsidRPr="000D7DBD">
        <w:t>? Какой Синтез?</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Сто первый, третий файл.</w:t>
      </w:r>
    </w:p>
    <w:p w:rsidR="00890753" w:rsidRPr="000D7DBD" w:rsidRDefault="00890753" w:rsidP="00890753">
      <w:pPr>
        <w:shd w:val="clear" w:color="auto" w:fill="FFFFFF" w:themeFill="background1"/>
        <w:ind w:firstLine="454"/>
      </w:pPr>
      <w:r w:rsidRPr="000D7DBD">
        <w:t>Сто первый, третий файл. То есть, я так понимаю, что это уже там по вашим социальным сетям разрекламировано. То есть вам теперь надо взять этот контекст и просто зафиксировать вхождение Волей, потому что в дальнейшем, где мы с вами начнём применяться Синтезом, уже начиная с Сердца, с Разума, и идём дальше, нам необходима какая-то ваша большая оперативность Волей Изначально Вышестоящего Отца. Вот мы оперируем, но помимо оперирования, оперирование – это действия какого, каких частей? – это частей шестого горизонта, оперативка. Даже оперативное мышление у нас включается, мы оперируем знаниями, а когда мы включаемся в действие Телом, мы уж не оперативно действуем. Мы или оперируем, то есть включается дееспособность того, что вы внутри можете. И вот когда мы стращали вас и говорили, что вас куда-то направят, и вы там будете стоять и наматывать непонятно что, мы просто знаем по себе, по себе знаем, что вот это, когда бросают куда-то, ну там иди туда-то и сделай то-то. И ты не знаешь, как это сделать. Тебе приходится применять всё, что у тебя есть, а для этого ты должен быть внутри хоть как-то отстроен действиями подобными, которые вы испытываете, поэтому тренируйте себя и не упускайте никакой момент внутреннего действия.</w:t>
      </w:r>
    </w:p>
    <w:p w:rsidR="00890753" w:rsidRPr="000D7DBD" w:rsidRDefault="00890753" w:rsidP="00890753">
      <w:pPr>
        <w:shd w:val="clear" w:color="auto" w:fill="FFFFFF" w:themeFill="background1"/>
        <w:ind w:firstLine="454"/>
      </w:pPr>
      <w:r w:rsidRPr="000D7DBD">
        <w:t>Ладно, мы замолкаем. Соответственно предлагаем вам.</w:t>
      </w:r>
    </w:p>
    <w:p w:rsidR="00890753" w:rsidRPr="000D7DBD" w:rsidRDefault="00890753" w:rsidP="00A86623">
      <w:pPr>
        <w:pStyle w:val="12"/>
      </w:pPr>
      <w:bookmarkStart w:id="73" w:name="_Toc92488236"/>
      <w:bookmarkStart w:id="74" w:name="_Toc92661914"/>
      <w:r w:rsidRPr="000D7DBD">
        <w:t>Служение в зданиях подразделения и экополисах</w:t>
      </w:r>
      <w:bookmarkEnd w:id="73"/>
      <w:bookmarkEnd w:id="74"/>
    </w:p>
    <w:p w:rsidR="00890753" w:rsidRPr="000D7DBD" w:rsidRDefault="00890753" w:rsidP="00890753">
      <w:pPr>
        <w:shd w:val="clear" w:color="auto" w:fill="FFFFFF" w:themeFill="background1"/>
        <w:ind w:firstLine="454"/>
      </w:pPr>
      <w:r w:rsidRPr="000D7DBD">
        <w:t xml:space="preserve">А мы можем дверь закрыть, потому что этот дядечка будет нас пугать своим </w:t>
      </w:r>
      <w:proofErr w:type="spellStart"/>
      <w:r w:rsidRPr="000D7DBD">
        <w:t>Синтезтелом</w:t>
      </w:r>
      <w:proofErr w:type="spellEnd"/>
      <w:r w:rsidRPr="000D7DBD">
        <w:t xml:space="preserve">, </w:t>
      </w:r>
      <w:proofErr w:type="spellStart"/>
      <w:r w:rsidRPr="000D7DBD">
        <w:t>Синтезобразом</w:t>
      </w:r>
      <w:proofErr w:type="spellEnd"/>
      <w:r w:rsidRPr="000D7DBD">
        <w:t>, оголённым торсом.</w:t>
      </w:r>
    </w:p>
    <w:p w:rsidR="00890753" w:rsidRPr="000D7DBD" w:rsidRDefault="00890753" w:rsidP="00890753">
      <w:pPr>
        <w:shd w:val="clear" w:color="auto" w:fill="FFFFFF" w:themeFill="background1"/>
        <w:ind w:firstLine="454"/>
      </w:pPr>
      <w:r w:rsidRPr="000D7DBD">
        <w:t xml:space="preserve">Да, какие-то яркие, смотрите, яркие моменты, которые вас впечатлили, побудили к какому-то откровению, может быть наитию. </w:t>
      </w:r>
      <w:proofErr w:type="gramStart"/>
      <w:r w:rsidRPr="000D7DBD">
        <w:t>А во-первых</w:t>
      </w:r>
      <w:proofErr w:type="gramEnd"/>
      <w:r w:rsidRPr="000D7DBD">
        <w:t xml:space="preserve">, магнит ваших частей, магнит с частями Изначально Вышестоящего Отца, с ядрами Синтеза и потом действия уже в явлении Мы Есмь Служение, Я Есмь Служение, вообще, что для вас в осознании было Служением. Пожалуйста, опубликуйте только то, что можно было услышать, что будет корректно для восприятия команды и не повлечёт нас в тихое недоумение. Поэтому, вот просто </w:t>
      </w:r>
      <w:proofErr w:type="spellStart"/>
      <w:r w:rsidRPr="000D7DBD">
        <w:t>иерархизируйте</w:t>
      </w:r>
      <w:proofErr w:type="spellEnd"/>
      <w:r w:rsidRPr="000D7DBD">
        <w:t xml:space="preserve"> то, что вы будете публиковать. Но, мы бы были благодарны, если бы получили от вас обратную связь. Знаете, просто вы любите получать обратную связь извне, но мало её любите давать в обратную. В обратное явление. Вот собственно, когда мы вас спрашиваем, это факт для того, чтобы вы учились служить своим опытом, своим примером для других. То есть для того, </w:t>
      </w:r>
      <w:proofErr w:type="gramStart"/>
      <w:r w:rsidRPr="000D7DBD">
        <w:t>кто например</w:t>
      </w:r>
      <w:proofErr w:type="gramEnd"/>
      <w:r w:rsidRPr="000D7DBD">
        <w:t xml:space="preserve">, видеть не мог или так действовать не мог, или кому было </w:t>
      </w:r>
      <w:r w:rsidRPr="000D7DBD">
        <w:lastRenderedPageBreak/>
        <w:t>сложно, или кто впервые на таких глубоких действиях, которые предполагают какое-то оперирование физическим состоянием. Ну, пожалуйста, можем пойти в алфавитном порядке. Алфавитный порядок пойдёт по Иерархии Должностной Компетентности. Ну, в смысле, от Глав Подразделения и по компетенции ниже, вплоть до Ипостаси, которые здесь, возможно, присутствуют.</w:t>
      </w:r>
    </w:p>
    <w:p w:rsidR="00890753" w:rsidRPr="000D7DBD" w:rsidRDefault="00890753" w:rsidP="00890753">
      <w:pPr>
        <w:shd w:val="clear" w:color="auto" w:fill="FFFFFF" w:themeFill="background1"/>
        <w:ind w:firstLine="454"/>
      </w:pPr>
      <w:r w:rsidRPr="000D7DBD">
        <w:t>Пожалуйста, если просто формулировка. Давайте.</w:t>
      </w:r>
    </w:p>
    <w:p w:rsidR="00890753" w:rsidRPr="000D7DBD" w:rsidRDefault="00890753" w:rsidP="00890753">
      <w:pPr>
        <w:shd w:val="clear" w:color="auto" w:fill="FFFFFF" w:themeFill="background1"/>
        <w:ind w:firstLine="454"/>
        <w:rPr>
          <w:i/>
        </w:rPr>
      </w:pPr>
      <w:r w:rsidRPr="000D7DBD">
        <w:rPr>
          <w:i/>
        </w:rPr>
        <w:t>Из зала</w:t>
      </w:r>
      <w:r w:rsidRPr="000D7DBD">
        <w:t xml:space="preserve">: – </w:t>
      </w:r>
      <w:r w:rsidRPr="000D7DBD">
        <w:rPr>
          <w:i/>
        </w:rPr>
        <w:t>Такой образ того, как мы синтезировались ядрами с Ядром Синтеза Изначально Вышестоящего Отца.</w:t>
      </w:r>
    </w:p>
    <w:p w:rsidR="00890753" w:rsidRPr="000D7DBD" w:rsidRDefault="00890753" w:rsidP="00890753">
      <w:pPr>
        <w:shd w:val="clear" w:color="auto" w:fill="FFFFFF" w:themeFill="background1"/>
        <w:ind w:firstLine="454"/>
      </w:pPr>
      <w:r w:rsidRPr="000D7DBD">
        <w:t>Громче! Можешь встать?</w:t>
      </w:r>
    </w:p>
    <w:p w:rsidR="00890753" w:rsidRPr="000D7DBD" w:rsidRDefault="00890753" w:rsidP="00890753">
      <w:pPr>
        <w:shd w:val="clear" w:color="auto" w:fill="FFFFFF" w:themeFill="background1"/>
        <w:ind w:firstLine="454"/>
        <w:rPr>
          <w:i/>
        </w:rPr>
      </w:pPr>
      <w:r w:rsidRPr="000D7DBD">
        <w:rPr>
          <w:i/>
        </w:rPr>
        <w:t>Из зала:</w:t>
      </w:r>
      <w:r w:rsidRPr="000D7DBD">
        <w:t xml:space="preserve"> – </w:t>
      </w:r>
      <w:r w:rsidRPr="000D7DBD">
        <w:rPr>
          <w:i/>
        </w:rPr>
        <w:t>Вот этот образ для меня, он был таким переключающим, когда именно мы это делаем, это тренировка практикой, но вот, когда практическое действие, когда мы где-то оказались и нужно что-то сделать. Вот на этом включилось такое действие Ядер Синтеза, когда я увидела, что Ядро Синтеза оно разворачивается или должно уметь разворачиваться, или развернулось вокруг какого-то, допустим, объекта. Тогда вначале сама мощь Ядра Синтеза, тот Синтез, который записан в это Ядро Синтеза, это то, чем, по сути, нужно уметь действовать, оказавшись где-то и это нужно, вот Ядро Синтеза, оно вспыхнуло, развернулось. Понятно, что какой-то обучающий объект или что-то такое.</w:t>
      </w:r>
    </w:p>
    <w:p w:rsidR="00890753" w:rsidRPr="000D7DBD" w:rsidRDefault="00890753" w:rsidP="00890753">
      <w:pPr>
        <w:shd w:val="clear" w:color="auto" w:fill="FFFFFF" w:themeFill="background1"/>
        <w:ind w:firstLine="454"/>
      </w:pPr>
      <w:r w:rsidRPr="000D7DBD">
        <w:t>А давайте предложим Свете, какой объект мы могли визуализировать, чтобы понять, где первично наступает наше Служение. Это касается всех вас, вы каждый раз сталкиваетесь с этим объектом, просто вы не прикладываете Искусность Синтеза Служения им, чтобы этот объект реально включался в действие, и вы понимали, что вы этому объекту несёте – Синтез, этому объекту несёте – Служение. Что может быть этим объектом?</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Планета.</w:t>
      </w:r>
    </w:p>
    <w:p w:rsidR="00890753" w:rsidRPr="000D7DBD" w:rsidRDefault="00890753" w:rsidP="00890753">
      <w:pPr>
        <w:shd w:val="clear" w:color="auto" w:fill="FFFFFF" w:themeFill="background1"/>
        <w:ind w:firstLine="454"/>
      </w:pPr>
      <w:r w:rsidRPr="000D7DBD">
        <w:t>Нет! Вот я так и знала, что это скажешь. Нет!</w:t>
      </w:r>
    </w:p>
    <w:p w:rsidR="00890753" w:rsidRPr="000D7DBD" w:rsidRDefault="00890753" w:rsidP="00890753">
      <w:pPr>
        <w:shd w:val="clear" w:color="auto" w:fill="FFFFFF" w:themeFill="background1"/>
        <w:ind w:firstLine="454"/>
      </w:pPr>
      <w:r w:rsidRPr="000D7DBD">
        <w:t>Мы не несём Планете Синтез. Она не есмь наш объект. Она объект Отца и Матери. Мы живём на ней.</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Человек.</w:t>
      </w:r>
    </w:p>
    <w:p w:rsidR="00890753" w:rsidRPr="000D7DBD" w:rsidRDefault="00890753" w:rsidP="00890753">
      <w:pPr>
        <w:shd w:val="clear" w:color="auto" w:fill="FFFFFF" w:themeFill="background1"/>
        <w:ind w:firstLine="454"/>
      </w:pPr>
      <w:r w:rsidRPr="000D7DBD">
        <w:t>Ещё лучше. Объект – человек? Ответ, чтобы вы долго не мучились – ваше центральное Здание подразделения – это тот объект, с которым, объект же, с которым вы учитесь служить и именно в Здание вы вносите Синтез, разрабатывая в нём Служение. Тогда вопрос краеугольного камня, а как вообще вы как две команды подразделений действуете Синтезом в Служении подразделения, понятно?</w:t>
      </w:r>
    </w:p>
    <w:p w:rsidR="00890753" w:rsidRPr="000D7DBD" w:rsidRDefault="00890753" w:rsidP="00890753">
      <w:pPr>
        <w:shd w:val="clear" w:color="auto" w:fill="FFFFFF" w:themeFill="background1"/>
        <w:ind w:firstLine="454"/>
      </w:pPr>
      <w:r w:rsidRPr="000D7DBD">
        <w:t xml:space="preserve">То есть вот мы обозначили Служение коллективное, индивидуальное, имея в виду здесь группу. То есть на Синтезе, а теперь соответственно Глава своим Огнём, это тоже Огонь выводит нас на Служение, затронул вопрос как раз координации, корреляции Ядер Синтеза Синтезом с каким-то объектом. То есть дали мотив, Аватар Кут Хуми этим мотивом вы устремились на что-то, а вам нужно было увидеть главный объект вашего Служения. Причём, не буду скрывать, когда Кут Хуми вам давал эту формулировку в мыслеобразе, это было сказано вовне, мы держали голограмму, я о себе могу сказать, я чётко держала голограмму двух ваших Зданий в Си-ИВДИВО, Ладожского подразделения и подразделения Санкт – Петербург. И смотрели мы с Аватаром Синтеза, побежит ли, ну побежит в кавычках, то есть пойдёт ли вхождение, понимаете, вхождение. Понимаете, Служение входит. Почему мы так сказали. Служение там, где Воля, то есть вход. Служение входит, Служение никогда не выходит. Когда мы говорим, мы выходим из Служения, это номинальное состояние завершения, но не выхода, это просто оборот речи. Мы Служением только входим во что-то, в какое-то явление, чем-то, для включённости в какое-то поручение Изначально Вышестоящего Отца. Понимаете, не имеет другого, оно либо заканчивается Служение как поручение, либо даже не начинается. Поэтому мы служим ИВДИВО, </w:t>
      </w:r>
      <w:proofErr w:type="gramStart"/>
      <w:r w:rsidRPr="000D7DBD">
        <w:t>но</w:t>
      </w:r>
      <w:proofErr w:type="gramEnd"/>
      <w:r w:rsidRPr="000D7DBD">
        <w:t xml:space="preserve"> если брать объект – это Здание, все здания по вертикали, в том числе, кстати, ваши частно-служебные Здания, вы тоже должны их видеть объектом, что вы в них учитесь служить. Если бы у вас, я гипотетически, просто предполагаю, было разработано Служение в сорока двух зданиях, плюс – минус в активации, у вас бы внутренне не стоял вопрос с Трансвизорными телами. Они бы у вас были бы организованы по принципу действия репликационного состояния, когда Служение мы можем что? – реплицировать, то есть выработать в других или в другом, то есть в Здании, в Зданиях, в которые мы входим.</w:t>
      </w:r>
    </w:p>
    <w:p w:rsidR="00890753" w:rsidRPr="000D7DBD" w:rsidRDefault="00890753" w:rsidP="00890753">
      <w:pPr>
        <w:shd w:val="clear" w:color="auto" w:fill="FFFFFF" w:themeFill="background1"/>
        <w:ind w:firstLine="454"/>
      </w:pPr>
      <w:r w:rsidRPr="000D7DBD">
        <w:lastRenderedPageBreak/>
        <w:t>Вот представьте, как вы помогаете своей репликацией выработать служение в другом, если вы, ну давайте так, я буду лентяйкой. Как я могу выработать Служение у вас? Да никак, вы тоже будете такими же, потому что есть состояние магнитности. Всё. Значит, если вы настраиваетесь на то, что Здания должны быть адекватны, частно–служебные – адекватны, компетентные должны быть тоже в служении адекватные, значит, вы вначале должны отстроить свой внутренний процесс Служения и научиться определённости, вот понимаете, для Служения важна определённость. Когда мы говорим «мысли» – Мы Слиты, мы определены, с кем мы синтезируемся, с кем мы сливаемся, что мы читаем, что мы слушаем, не знаю, там, что мы делаем, когда идут какие-то ответственные моменты.</w:t>
      </w:r>
    </w:p>
    <w:p w:rsidR="00890753" w:rsidRPr="000D7DBD" w:rsidRDefault="00890753" w:rsidP="00890753">
      <w:pPr>
        <w:shd w:val="clear" w:color="auto" w:fill="FFFFFF" w:themeFill="background1"/>
        <w:ind w:firstLine="454"/>
      </w:pPr>
      <w:r w:rsidRPr="000D7DBD">
        <w:t>Понимаете, когда вы отвлекаетесь в какой-то глубокой расшифровке на что-то незначительное, вы показываете телом, а вы Тело, что вы от этого что? – устали, и оно вам не надо. Это тоже факт Служения. Служение, значит, пресыщено какими-то возможностями. Значит, нужно искать методы Синтеза, методы, кто там у нас о методах, методы Синтеза, чтобы развить ту способность, которая даст физическому телу выдох на следующую, не знаю там, дистанцию, следующие какие-то процессы прорывного действия. Тогда объект, воспринимаемый вами, будет наполнен Служением, Синтезом и Огнём. Вы будете чётко понимать, на каком этаже у вас что, на каком этаже, когда последний раз вы действовали, как идёт у вас состояние, как называется, дежурство, в каком Иерархическом порядке у вас это всё выработано, есть ли у вас вообще вертикальность Столпа всех дежурств. Дежурство в одном Здании заканчивается, а в другом начинается, в третьем продолжается, опять закончилось, значит, и вот это перетекание Служения в разных вертикалях зданий в разных Метагалактиках, где одно здание усиляет действие другого.</w:t>
      </w:r>
    </w:p>
    <w:p w:rsidR="00890753" w:rsidRPr="000D7DBD" w:rsidRDefault="00890753" w:rsidP="00890753">
      <w:pPr>
        <w:shd w:val="clear" w:color="auto" w:fill="FFFFFF" w:themeFill="background1"/>
        <w:ind w:firstLine="454"/>
      </w:pPr>
      <w:r w:rsidRPr="000D7DBD">
        <w:t>Чем? Глубиной внутреннего Служения, ну как это всё, забываю слово, подскажите – дежурстве. Вот оно, это слово «дежурство». Значит, слабо служите в дежурстве, если только вспомнили – и опять улетит «дежурство», то есть не дежурите, или дежурите так, чтобы вам было доступно. Понимаете, Служение, оно не исходит из того, что вы можете. Служение – это всегда на основании того, что требуется для ИВДИВО.</w:t>
      </w:r>
    </w:p>
    <w:p w:rsidR="00890753" w:rsidRPr="000D7DBD" w:rsidRDefault="00890753" w:rsidP="00890753">
      <w:pPr>
        <w:shd w:val="clear" w:color="auto" w:fill="FFFFFF" w:themeFill="background1"/>
        <w:ind w:firstLine="454"/>
      </w:pPr>
      <w:r w:rsidRPr="000D7DBD">
        <w:t>Вообще бы вам порекомендовали выходить к Аватарам Синтеза перед дежурством или перед графиком синтез-действия и запрашивать, спросить, стяжать, формировать какой-то план-наряд, как там назвать, сами организуетесь, на действия, которые требуются для Иосифа Славии, для Святослава Олеси в Служении на данный месяц. Вот, просто, что надо Аватарам Синтеза конкретно для вас, тогда будете подтягиваться, идти не своим качеством Служения, а идти качеством Служения, которые требуются у Аватаров Синтеза.</w:t>
      </w:r>
    </w:p>
    <w:p w:rsidR="00890753" w:rsidRPr="000D7DBD" w:rsidRDefault="00890753" w:rsidP="00890753">
      <w:pPr>
        <w:shd w:val="clear" w:color="auto" w:fill="FFFFFF" w:themeFill="background1"/>
        <w:ind w:firstLine="454"/>
      </w:pPr>
      <w:r w:rsidRPr="000D7DBD">
        <w:t>Из этого вытекает одна классная штука. Мы Служением научимся действовать внутренне, так чтобы для нас жизнь Человека Изначально Вышестоящего Отца в экополисах была лишь не только гранью – вышел, стяжал, побыл в здании, развернул Ядро, активировался по инструментам, походил по этажам, вернулся на физику. Чаще всего мы только так и действуем. А для нас раскрылась, так скажу, пятая, десятая, какое-то дыхание Синтеза, где бы мы – поэтому Трансвизорные тела, мы сейчас так напрягались – включились в такую вариативность искусности применяемого Синтеза, где нам бы было бы интересно видеть Жизнь Служением, не только в основных обязанностях, но ещё и в личных направлениях, за которые вы отвечаете.</w:t>
      </w:r>
    </w:p>
    <w:p w:rsidR="00890753" w:rsidRPr="000D7DBD" w:rsidRDefault="00890753" w:rsidP="00890753">
      <w:pPr>
        <w:shd w:val="clear" w:color="auto" w:fill="FFFFFF" w:themeFill="background1"/>
        <w:ind w:firstLine="454"/>
      </w:pPr>
      <w:r w:rsidRPr="000D7DBD">
        <w:t xml:space="preserve">Вот я даже не смотрела на вас, а пыталась вот сверху, чтобы подобрать те слова и, вот, сверху вам их вписать. То есть нам недостаточно для Физического тела только лишь монохромного действия вышел, стяжал, развернул, </w:t>
      </w:r>
      <w:proofErr w:type="spellStart"/>
      <w:r w:rsidRPr="000D7DBD">
        <w:t>отэманировал</w:t>
      </w:r>
      <w:proofErr w:type="spellEnd"/>
      <w:r w:rsidRPr="000D7DBD">
        <w:t>, вернулся. Вот сейчас будем, это, убивать предложениями.</w:t>
      </w:r>
    </w:p>
    <w:p w:rsidR="00890753" w:rsidRPr="000D7DBD" w:rsidRDefault="00890753" w:rsidP="00890753">
      <w:pPr>
        <w:shd w:val="clear" w:color="auto" w:fill="FFFFFF" w:themeFill="background1"/>
        <w:ind w:firstLine="454"/>
      </w:pPr>
      <w:r w:rsidRPr="000D7DBD">
        <w:t xml:space="preserve">Когда последний раз вы осознано, ходили в магазин? Не физически за батоном. Когда последний раз вы осознано просто гуляли по экополису, просто на велосипеде? Просто вечером, когда тёплый вечер. Когда последний раз вы собирались просто в экополисе по итогам сложной работы с Аватарами? Только не навязывать, что это было, не было этого ни у кого. Вот, извините, мне самой это не нравиться, иногда вам такое надо, поэтому терпите, я тоже терплю. Когда последний раз вы собирались по итогам работы, там с Аватарами Синтеза и обсуждали внутренне действие в действиях итогами дня с Аватарами Синтеза? Ну, вы понимаете, что такое вот это внутренняя канва. Вот я про это или мы, про это. То есть Служение должно строиться ещё этим контекстом. И Мышление как таковое, оно формирует… Смотрите, мы сказали, что наша сила в </w:t>
      </w:r>
      <w:r w:rsidRPr="000D7DBD">
        <w:lastRenderedPageBreak/>
        <w:t>Служении основывается на глубине мысли, и мы видим только то, что знаем. А знания исходят из внутреннего содержания. Включают у нас с вами что Знания? – Законы Изначально Вышестоящего Отца. И даже не спорьте, просто слушайте.</w:t>
      </w:r>
    </w:p>
    <w:p w:rsidR="00890753" w:rsidRPr="000D7DBD" w:rsidRDefault="00890753" w:rsidP="00890753">
      <w:pPr>
        <w:shd w:val="clear" w:color="auto" w:fill="FFFFFF" w:themeFill="background1"/>
        <w:ind w:firstLine="454"/>
      </w:pPr>
      <w:r w:rsidRPr="000D7DBD">
        <w:t xml:space="preserve">Знания включают Законы Изначально Вышестоящего Отца цельностью Идейности Волей Изначально Вышестоящего Отца, тем самым, углубляют у нас специфику применения Синтеза в экополисах вашей ответственности. Ну, там, Ладоги и Санкт-Петербурга. И когда вы включаетесь из обывательского подхода: мы здесь служим, туда выходим, распределяем и потом возвращаемся. Это обывательский подход. Задача, идея была в другом или идейность была в другом. Чтобы мы научились не здесь только жить и туда периодически навёрстывать махи. А задача Синтеза была в том, чтобы научиться действовать и жить там, в экополисах, в архетипах видах организации материи. И потом ту среду сконцентрировать собою на физику. Не зря же мы вам два часа сегодня объясняли, что у вас фиксируется два зала Изначально Вышестоящего Отца: фиксируется зал Аватара Синтеза Кут Хуми, значит то, что действует или исполняется у Аватаров Синтеза, физически привносится нам сюда. Слабой ментальностью это осознать невозможно. Вопрос не в том, что там </w:t>
      </w:r>
      <w:proofErr w:type="spellStart"/>
      <w:r w:rsidRPr="000D7DBD">
        <w:t>антропность</w:t>
      </w:r>
      <w:proofErr w:type="spellEnd"/>
      <w:r w:rsidRPr="000D7DBD">
        <w:t xml:space="preserve"> слабая, сильная. Нет, вопрос магнитности: в какое магнитное действие на какую ментальность вы служением, послушайте, втягиваетесь. В Служение можно только втянуться! Мы никогда об этом, ну не знаю, там, не говорили. Не говорили: «Втягивайтесь». Мы говорили </w:t>
      </w:r>
      <w:proofErr w:type="spellStart"/>
      <w:r w:rsidRPr="000D7DBD">
        <w:t>встраивайся</w:t>
      </w:r>
      <w:proofErr w:type="spellEnd"/>
      <w:r w:rsidRPr="000D7DBD">
        <w:t>, адаптируйся, но в Служение втягиваются.</w:t>
      </w:r>
    </w:p>
    <w:p w:rsidR="00890753" w:rsidRPr="000D7DBD" w:rsidRDefault="00890753" w:rsidP="00A86623">
      <w:pPr>
        <w:pStyle w:val="12"/>
      </w:pPr>
      <w:bookmarkStart w:id="75" w:name="_Toc92488237"/>
      <w:bookmarkStart w:id="76" w:name="_Toc92661915"/>
      <w:r w:rsidRPr="000D7DBD">
        <w:t>Втянуться в Служение, уметь растолковать и притянуть условия</w:t>
      </w:r>
      <w:bookmarkEnd w:id="75"/>
      <w:bookmarkEnd w:id="76"/>
    </w:p>
    <w:p w:rsidR="00890753" w:rsidRPr="000D7DBD" w:rsidRDefault="00890753" w:rsidP="00890753">
      <w:pPr>
        <w:shd w:val="clear" w:color="auto" w:fill="FFFFFF" w:themeFill="background1"/>
        <w:ind w:firstLine="454"/>
      </w:pPr>
      <w:r w:rsidRPr="000D7DBD">
        <w:t>Вот мы там, не знаю, в работу входим, мы втягиваемся, мы там узнаём, мы, когда расширяем свой кругозор, знания, общения, людей, коллектив, команду, мы расширяемся. Вопрос. Вы давно ли расширялись в вашем Служении? Где состояние расширения, это не так, что мыльный пузырь – внутри пустота. Нет, расширение как состояние действия Пространства Образ-типом Волей Изначально Вышестоящего Отца. Само пространство расширяясь, приводит к чему? – К махам масштабного применения архетипической Воли, понимаете. И вы начинаете не только здесь говорить, что вот вы там служите, в этом-то цель Служения там, вот «поменяюсь я, и тысячи изменятся...» А Служение начинает вначале менять ваши вышестоящие реалии, то есть тела, части, которые вы стяжали у Изначально Вышестоящего Отца. И главная задача их разработать, чтобы они были применены в концентрации. В общем, подумайте, вы эту тематику слышали и не от нас только. Вы слышали это от главы ИВДИВО, здесь такая обоюдная позиция глав ИВДИВО. Пожалуйста, просто продумайте сами и, если вам сложно будет к чему-то прийти, проконсультируйтесь со специалистами, которые, я думаю, знают в этом толк.</w:t>
      </w:r>
    </w:p>
    <w:p w:rsidR="00890753" w:rsidRPr="000D7DBD" w:rsidRDefault="00890753" w:rsidP="00890753">
      <w:pPr>
        <w:shd w:val="clear" w:color="auto" w:fill="FFFFFF" w:themeFill="background1"/>
        <w:ind w:firstLine="454"/>
      </w:pPr>
      <w:r w:rsidRPr="000D7DBD">
        <w:t>Понимаете, вот, давайте так – в Служение надо встроиться, раз, втянуться. И в Служении нужно знать толк. И Служение нужно уметь правильно, – знаете, хочу сказать «толковать», но это неверно, – растолковывать, то есть внутренне объяснять. Служение, это формулировка, которая объясняема. Вот, понимаете, то есть Служение можно объяснить одним простым ответом, потому, что Служение – эта одна из форм Поручения. Ну, вот возьмём этот горизонт, то есть это можно объяснить. Вам же не дают поручения, которые вам не объяснили.</w:t>
      </w:r>
    </w:p>
    <w:p w:rsidR="00890753" w:rsidRPr="000D7DBD" w:rsidRDefault="00890753" w:rsidP="00890753">
      <w:pPr>
        <w:shd w:val="clear" w:color="auto" w:fill="FFFFFF" w:themeFill="background1"/>
        <w:ind w:firstLine="454"/>
      </w:pPr>
      <w:r w:rsidRPr="000D7DBD">
        <w:t xml:space="preserve">У нас были прецеденты с Главой ИВДИВО, когда: «А у меня есть Поручения от Изначально Вышестоящего Отца». Вот каждый год напротив фамилии в Столпе написано – «Неизречённое поручение». Вот, где, нигде, но в каком-нибудь Доме, какой-то один компетентный возьмёт, да и напишет это. Мы уже, как это, «тёртые калачи», каждый раз друг у друга спрашиваем: «Ты давал?», «Ты давал?» – Нет, никто не давал. И пишем: «Кто выдавал Поручение?» </w:t>
      </w:r>
      <w:proofErr w:type="gramStart"/>
      <w:r w:rsidRPr="000D7DBD">
        <w:t>Вернее</w:t>
      </w:r>
      <w:proofErr w:type="gramEnd"/>
      <w:r w:rsidRPr="000D7DBD">
        <w:t>: «Кто подтверждал Поручение?» Поверьте, следующий Столп будет без этой приписки. Потому, что если нет того, кто расшифровал и объяснил, что ты будешь в этом делать, и подтвердил тебе, да ещё и сказал, ты будешь разрабатывать, ну, например, такую-то Часть, в таком-то архетипе. Это же толкование, это же объяснение. Путь это неизречённое для всех, но ты-то знаешь, что ты будешь делать. Если вот этого нет, то есть, раз объяснялки нет, ты не служишь этим, ты хочешь, ты устремляешься, но ты не можешь.</w:t>
      </w:r>
    </w:p>
    <w:p w:rsidR="00890753" w:rsidRPr="000D7DBD" w:rsidRDefault="00890753" w:rsidP="00890753">
      <w:pPr>
        <w:shd w:val="clear" w:color="auto" w:fill="FFFFFF" w:themeFill="background1"/>
        <w:ind w:firstLine="454"/>
      </w:pPr>
      <w:r w:rsidRPr="000D7DBD">
        <w:t>И вот, смотрите, Служение – это про то, что вы можете.</w:t>
      </w:r>
    </w:p>
    <w:p w:rsidR="00890753" w:rsidRPr="000D7DBD" w:rsidRDefault="00890753" w:rsidP="00890753">
      <w:pPr>
        <w:shd w:val="clear" w:color="auto" w:fill="FFFFFF" w:themeFill="background1"/>
        <w:ind w:firstLine="454"/>
      </w:pPr>
      <w:r w:rsidRPr="000D7DBD">
        <w:t xml:space="preserve">Вот всё, что у нас сейчас с вами было за эти шесть часов, это то, что вы можете. Если вам Владыка в таком стиле вёл Синтез, Аватар Синтеза Кут Хуми, и продолжает так вести. Я думала, </w:t>
      </w:r>
      <w:r w:rsidRPr="000D7DBD">
        <w:lastRenderedPageBreak/>
        <w:t>что мы, вот как бы снизим градус, нет. Владыка продолжает держать динамику. Значит, вам нужен этот стиль, потому что вы можете его сложить и перенять в очень простом явлении: не бывает банального Служения, как у всех. Вот сколько вас здесь сидит, столько стилей, видов, подходов, вариаций, компетенций, глубины, возможностей Служения в каждом из вас.</w:t>
      </w:r>
    </w:p>
    <w:p w:rsidR="00890753" w:rsidRPr="000D7DBD" w:rsidRDefault="00890753" w:rsidP="00890753">
      <w:pPr>
        <w:shd w:val="clear" w:color="auto" w:fill="FFFFFF" w:themeFill="background1"/>
        <w:ind w:firstLine="454"/>
      </w:pPr>
      <w:r w:rsidRPr="000D7DBD">
        <w:t xml:space="preserve">И проблема в одном. Первое, уважать это Служение, то есть видеть его значимость и, если надо подталкивать, прямо подталкивать. Потому, что для Служения очень важно, что? – Пробуждение. Для Служения важно Пробуждение 4 – 7. Не будет существовать Человек-Ипостась в четвёртой позиции в Огне Служения без активации Человека-Аватара в Огне Пробуждения, так же, 7 – 4. Вы ещё двойку сюда не зафиксировали. И соответственно, когда вы включаетесь в это выражения, Пробуждение всегда подталкивало. Поэтому Будду всегда помнили с дубинкой. И главное, что помнили-то неправильно. Вспоминали дубинку и смеялись на этом. Кстати, основа Мышления заключается во внутреннем </w:t>
      </w:r>
      <w:proofErr w:type="spellStart"/>
      <w:r w:rsidRPr="000D7DBD">
        <w:t>дзене</w:t>
      </w:r>
      <w:proofErr w:type="spellEnd"/>
      <w:r w:rsidRPr="000D7DBD">
        <w:t xml:space="preserve"> как состоянии </w:t>
      </w:r>
      <w:proofErr w:type="spellStart"/>
      <w:r w:rsidRPr="000D7DBD">
        <w:t>сверхсмысла</w:t>
      </w:r>
      <w:proofErr w:type="spellEnd"/>
      <w:r w:rsidRPr="000D7DBD">
        <w:t xml:space="preserve"> познания Служения в каждом из нас или </w:t>
      </w:r>
      <w:proofErr w:type="spellStart"/>
      <w:r w:rsidRPr="000D7DBD">
        <w:t>метасмысла</w:t>
      </w:r>
      <w:proofErr w:type="spellEnd"/>
      <w:r w:rsidRPr="000D7DBD">
        <w:t xml:space="preserve">, </w:t>
      </w:r>
      <w:proofErr w:type="spellStart"/>
      <w:r w:rsidRPr="000D7DBD">
        <w:t>метасмысла</w:t>
      </w:r>
      <w:proofErr w:type="spellEnd"/>
      <w:r w:rsidRPr="000D7DBD">
        <w:t xml:space="preserve"> Служения. В чём </w:t>
      </w:r>
      <w:proofErr w:type="spellStart"/>
      <w:r w:rsidRPr="000D7DBD">
        <w:t>метасмысл</w:t>
      </w:r>
      <w:proofErr w:type="spellEnd"/>
      <w:r w:rsidRPr="000D7DBD">
        <w:t xml:space="preserve"> вашего Служения? То есть «над-», пристройка вот этого состояния, мы сегодня говорили «</w:t>
      </w:r>
      <w:proofErr w:type="spellStart"/>
      <w:r w:rsidRPr="000D7DBD">
        <w:t>пра</w:t>
      </w:r>
      <w:proofErr w:type="spellEnd"/>
      <w:r w:rsidRPr="000D7DBD">
        <w:t>-». Из Прасинтеза развёртывается Синтез. Вам Владыка взял и показал, что не из Прасинтеза развёртывается Синтез, а Творение есмь фундаментальная составляющая.</w:t>
      </w:r>
    </w:p>
    <w:p w:rsidR="00890753" w:rsidRPr="00A86623" w:rsidRDefault="00890753" w:rsidP="00890753">
      <w:pPr>
        <w:shd w:val="clear" w:color="auto" w:fill="FFFFFF" w:themeFill="background1"/>
        <w:ind w:firstLine="454"/>
      </w:pPr>
      <w:r w:rsidRPr="000D7DBD">
        <w:t xml:space="preserve">И вот и получается, что помнят дубинку, а нужно было помнить просто состояние пробуждения, эффекта, который был оказан на Тело объектом вне тела существующим. Внимание! Это просто образ был дубинки, а вдруг эта дубинка была просто компактом явления какого-то глубокого состояния, которое передало через эту дубинку, через этот объект, через этот образ какое-то состояние, того же колебания прикосновения к телу, когда </w:t>
      </w:r>
      <w:proofErr w:type="spellStart"/>
      <w:r w:rsidRPr="000D7DBD">
        <w:t>трикути</w:t>
      </w:r>
      <w:proofErr w:type="spellEnd"/>
      <w:r w:rsidRPr="000D7DBD">
        <w:t xml:space="preserve"> получило встряску, и вошёл эффект пробуждения. А просто наша память зафиксировала, что это была дубинка. А это был просто объект, который помог правильно встроиться тем ученикам, которые входили в это явления. Я не претендую на это объяснения, что </w:t>
      </w:r>
      <w:r w:rsidRPr="00A86623">
        <w:t>оно должно быть категорически важным, просто как предположение. То есть я к чему, мы с вами не всегда видим те инструменты, которые помогают нам служить. А главное, сейчас Аватар Кут Хуми говорит: «Складывать Служение».</w:t>
      </w:r>
    </w:p>
    <w:p w:rsidR="00890753" w:rsidRPr="00A86623" w:rsidRDefault="00890753" w:rsidP="00890753">
      <w:pPr>
        <w:shd w:val="clear" w:color="auto" w:fill="FFFFFF" w:themeFill="background1"/>
        <w:ind w:firstLine="454"/>
      </w:pPr>
      <w:r w:rsidRPr="00A86623">
        <w:t>Подумайте, из каких инструментов, из каких элементов, из каких фундаментальных важных концептуальных вещей складывается ваше Служение? – Да первично, вы должны увидеть, если вы концентрация Воли, в плане то же самое распишите Ладога, внешняя и внутренняя Воля, – вот ваши основные инструменты, где мы должны увидеть действия Части в прямом явлении применения инструмента и действия каждой Части, и каждого тела в каждом из них. То есть друг в дружке складывается такое Метагалактический Синтез разной систематики телес, тел, телесности во внутреннем и во внешнем действии.</w:t>
      </w:r>
    </w:p>
    <w:p w:rsidR="00890753" w:rsidRPr="000D7DBD" w:rsidRDefault="00890753" w:rsidP="00890753">
      <w:pPr>
        <w:shd w:val="clear" w:color="auto" w:fill="FFFFFF" w:themeFill="background1"/>
        <w:ind w:firstLine="454"/>
      </w:pPr>
      <w:r w:rsidRPr="00A86623">
        <w:t>И, вот, когда вы отстроитесь на эту позицию, вам интересно</w:t>
      </w:r>
      <w:r w:rsidRPr="000D7DBD">
        <w:t xml:space="preserve"> будет и в ночную подготовку входить и дневную активацию. Один из прецедентов последнего раза, мы договорились, вот, что будем публиковать.</w:t>
      </w:r>
    </w:p>
    <w:p w:rsidR="00890753" w:rsidRPr="000D7DBD" w:rsidRDefault="00890753" w:rsidP="00890753">
      <w:pPr>
        <w:shd w:val="clear" w:color="auto" w:fill="FFFFFF" w:themeFill="background1"/>
        <w:ind w:firstLine="454"/>
      </w:pPr>
      <w:r w:rsidRPr="000D7DBD">
        <w:t>Компетентный подходит и говорит: «Когда я был просто человеком, мне нужно было только подумать, и у меня всё получалось». Не знаю, там экзамены хорошо сдавал, документы подписывал. Не знаю, что там у него было, вот сразу всё получалось. Только, знаете, она стяжает ведение Синтеза. Вот, говорит: «Вхожу в стяжание ведения Синтеза – и сразу же не получается. Почему»? Ответ очень простой, касается и Служения, и Физического Тела. Вопрос в том, чем выше вы от Человека в компетенциях, тем меньше действия записи явления наработки Духа итогами пятой расы и других воплощений. Всё. Если, как Человек вы можете встать посередине города, и сказать: «Кто тут на меня, я на вас», – ну, потому что у вас есть потенциал Духа предыдущей эпохи. И все разбегутся от вас, увидьте, не сбегутся, а разбегутся. А нужно уметь переключать потенциал с разбега на набег. А от вас разбегаются. Потому что не тем становитесь в центре города. Не человеком надо становиться в центре города. Надо становится тем, кто управляет человеком. Не в кого человек входит как Часть, а кто управляет человеком. Кто это? Кто управляет человеком?</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Посвящённый.</w:t>
      </w:r>
    </w:p>
    <w:p w:rsidR="00890753" w:rsidRPr="000D7DBD" w:rsidRDefault="00890753" w:rsidP="00890753">
      <w:pPr>
        <w:shd w:val="clear" w:color="auto" w:fill="FFFFFF" w:themeFill="background1"/>
        <w:ind w:firstLine="454"/>
        <w:rPr>
          <w:i/>
        </w:rPr>
      </w:pPr>
      <w:r w:rsidRPr="000D7DBD">
        <w:rPr>
          <w:i/>
        </w:rPr>
        <w:t>Из зала: – Учитель.</w:t>
      </w:r>
    </w:p>
    <w:p w:rsidR="00890753" w:rsidRPr="000D7DBD" w:rsidRDefault="00890753" w:rsidP="00890753">
      <w:pPr>
        <w:shd w:val="clear" w:color="auto" w:fill="FFFFFF" w:themeFill="background1"/>
        <w:ind w:firstLine="454"/>
        <w:rPr>
          <w:i/>
        </w:rPr>
      </w:pPr>
      <w:r w:rsidRPr="000D7DBD">
        <w:rPr>
          <w:i/>
        </w:rPr>
        <w:t>Из зала: – Человек-Ипостась.</w:t>
      </w:r>
    </w:p>
    <w:p w:rsidR="00890753" w:rsidRPr="000D7DBD" w:rsidRDefault="00890753" w:rsidP="00890753">
      <w:pPr>
        <w:shd w:val="clear" w:color="auto" w:fill="FFFFFF" w:themeFill="background1"/>
        <w:ind w:firstLine="454"/>
      </w:pPr>
      <w:r w:rsidRPr="000D7DBD">
        <w:t>Так, а вы почему смотрите от Человека синтезфизичности и почему не посмотрите с точки зрения Жизни Человека Изначально Вышестоящего Отца?</w:t>
      </w:r>
    </w:p>
    <w:p w:rsidR="00890753" w:rsidRPr="000D7DBD" w:rsidRDefault="00890753" w:rsidP="00890753">
      <w:pPr>
        <w:shd w:val="clear" w:color="auto" w:fill="FFFFFF" w:themeFill="background1"/>
        <w:ind w:firstLine="454"/>
      </w:pPr>
      <w:r w:rsidRPr="000D7DBD">
        <w:lastRenderedPageBreak/>
        <w:t>Да, не Человек-Ипостась, просто Ипостась, просто Ипостась. А уже в Учителя он будет входить, как Часть, физикой следующей физики. Понимаете, пять – один. Ну, четыре – один – это управление.</w:t>
      </w:r>
    </w:p>
    <w:p w:rsidR="00890753" w:rsidRPr="000D7DBD" w:rsidRDefault="00890753" w:rsidP="00890753">
      <w:pPr>
        <w:shd w:val="clear" w:color="auto" w:fill="FFFFFF" w:themeFill="background1"/>
        <w:ind w:firstLine="454"/>
      </w:pPr>
      <w:r w:rsidRPr="000D7DBD">
        <w:t>И вот, чтобы от потенциала ваших возможностей, от вас не разбегались условия, там, ситуации, какие-то прецеденты, я сейчас не хочу просто даже вам шаблоны навязывать, вы сами представите, что это. Вы должны уметь в Служение правильно входить, где слово «правильно»</w:t>
      </w:r>
      <w:r w:rsidR="007B0EB0">
        <w:t xml:space="preserve"> – </w:t>
      </w:r>
      <w:r w:rsidRPr="000D7DBD">
        <w:t>это ключевой момент.</w:t>
      </w:r>
    </w:p>
    <w:p w:rsidR="00890753" w:rsidRPr="000D7DBD" w:rsidRDefault="00890753" w:rsidP="00890753">
      <w:pPr>
        <w:shd w:val="clear" w:color="auto" w:fill="FFFFFF" w:themeFill="background1"/>
        <w:ind w:firstLine="454"/>
      </w:pPr>
      <w:r w:rsidRPr="000D7DBD">
        <w:t xml:space="preserve">Что для вас правильно? Правильно. Что для вас правильно? Правильно – явление Аватаров Синтеза. Если вы научитесь являться не их Огнём и не их Синтезом, а ими в действии их Огнями, в действии их Синтезами, то само Служение и в ИВДИВО территорий Ладога, Санкт Петербург, и в ИВДИВО в целом, Изначально Вышестоящих Домах двух выражений Изначально Вышестоящего Отца, пойдёт в иной интерпретации. У вас не будет оскомины в однотипности и </w:t>
      </w:r>
      <w:proofErr w:type="spellStart"/>
      <w:r w:rsidRPr="000D7DBD">
        <w:t>однотипологичности</w:t>
      </w:r>
      <w:proofErr w:type="spellEnd"/>
      <w:r w:rsidRPr="000D7DBD">
        <w:t xml:space="preserve"> служения, пойдут вариации. Именно тела, понимаете, задают вариативный тон не шаблонного подхода! Только тела. Ни Истина, ни Интеллект, ни Сердце не даст вариаций. Только Тело даст вот это беззаветное состояние </w:t>
      </w:r>
      <w:proofErr w:type="spellStart"/>
      <w:r w:rsidRPr="000D7DBD">
        <w:t>разновариативности</w:t>
      </w:r>
      <w:proofErr w:type="spellEnd"/>
      <w:r w:rsidRPr="000D7DBD">
        <w:t xml:space="preserve"> действия. И мы Телом учимся служить. Мы уже служили Сердцем, служили Интеллектом, служили Разумом, да, ну в предыдущую эпоху Части, мы ими научились служить. Научитесь служить Телом! Для нас новая эпоха, эпоха физического тела. То есть вам нужно встроиться в состояние Воли Изначально Вышестоящего Отца.</w:t>
      </w:r>
    </w:p>
    <w:p w:rsidR="00890753" w:rsidRPr="000D7DBD" w:rsidRDefault="00890753" w:rsidP="00890753">
      <w:pPr>
        <w:shd w:val="clear" w:color="auto" w:fill="FFFFFF" w:themeFill="background1"/>
        <w:ind w:firstLine="454"/>
      </w:pPr>
      <w:r w:rsidRPr="000D7DBD">
        <w:t>Приведу прецедент 63-го Синтеза в Новосибирске 4-е выходные ноября. Мы ходили к Иосифу и Славии, когда знакомились или включались в работу с Аватарами Синтеза горизонта 63-го Синтеза. И компетентная, будучи в подготовке Владыкой Синтеза услышала от Иосифа, от Иосифа в зале фразу: «Встань с лыжни». Просто вот идёт общая практика для всех, а ей Иосиф в уши прямо говорит: «С лыжни встань». А я ей потом физически, на перерыве рассказывает, я ей говорю, ты, хоть, костюм сняла. Ну, то есть понятно, что, если лыжня, есть ещё и палки лыжные, ещё и костюм. То есть обмундирование, форма не та. Форма не та, в Воле не та форма. Она говорит: «Конечно же сняла». И вот сразу же внутренняя отстройка, насколько Владыка Синтеза, будучи Учителем Синтеза на Синтезе был в явлении Иосифа, что Владыка ему подсказал, что он в Служении не на той лыжне стоит, не туда идёт, понимаете? То есть я к чему. Физическому телу был дан, ну, какая-то объяснялка. Она потом расшифровала, что это.</w:t>
      </w:r>
    </w:p>
    <w:p w:rsidR="00890753" w:rsidRPr="000D7DBD" w:rsidRDefault="00890753" w:rsidP="00890753">
      <w:pPr>
        <w:shd w:val="clear" w:color="auto" w:fill="FFFFFF" w:themeFill="background1"/>
        <w:ind w:firstLine="454"/>
      </w:pPr>
      <w:r w:rsidRPr="000D7DBD">
        <w:t xml:space="preserve">Вопрос к нам с вами, насколько мы встроены в процесс мышления Аватаров Синтеза Иосифа и Славии в физическом теле, чтобы видеть </w:t>
      </w:r>
      <w:proofErr w:type="spellStart"/>
      <w:r w:rsidRPr="000D7DBD">
        <w:t>объектность</w:t>
      </w:r>
      <w:proofErr w:type="spellEnd"/>
      <w:r w:rsidRPr="000D7DBD">
        <w:t xml:space="preserve"> применения Служения в здании Подразделения, где мы нарабатываем и разрабатываемся служением. Увидели?</w:t>
      </w:r>
    </w:p>
    <w:p w:rsidR="00890753" w:rsidRPr="000D7DBD" w:rsidRDefault="00890753" w:rsidP="00890753">
      <w:pPr>
        <w:shd w:val="clear" w:color="auto" w:fill="FFFFFF" w:themeFill="background1"/>
        <w:ind w:firstLine="454"/>
      </w:pPr>
      <w:r w:rsidRPr="000D7DBD">
        <w:t>Вот, на Светланином примере, который она сейчас подала, вот такая развернулась тематика. Поэтому, если кто-то из вас вот тут сейчас готов что-то продолжить, давайте, мы пообсуждаем. Потому что мы на ваших примерах сражу же Владыка Кут Хуми, Аватар Синтеза включает какие-то образы, которые вам важны, объяснялки для последующего служения.</w:t>
      </w:r>
    </w:p>
    <w:p w:rsidR="00890753" w:rsidRPr="000D7DBD" w:rsidRDefault="00890753" w:rsidP="00890753">
      <w:pPr>
        <w:shd w:val="clear" w:color="auto" w:fill="FFFFFF" w:themeFill="background1"/>
        <w:ind w:firstLine="454"/>
      </w:pPr>
      <w:r w:rsidRPr="000D7DBD">
        <w:t>Вот, между прочим, вот это есть мозговой штурм. При всём при том, что вы задаёте тон, и получаете, в общем-то, на коллективный фон действия ответы, где вы сейчас тоже оперативно с Аватаром Синтеза Кут Хуми общаетесь.</w:t>
      </w:r>
    </w:p>
    <w:p w:rsidR="00890753" w:rsidRPr="000D7DBD" w:rsidRDefault="00890753" w:rsidP="00890753">
      <w:pPr>
        <w:shd w:val="clear" w:color="auto" w:fill="FFFFFF" w:themeFill="background1"/>
        <w:ind w:firstLine="454"/>
      </w:pPr>
      <w:r w:rsidRPr="000D7DBD">
        <w:t>Кстати, в служении давайте ещё подведём итог. Служение</w:t>
      </w:r>
      <w:r w:rsidR="007B0EB0">
        <w:t xml:space="preserve"> – </w:t>
      </w:r>
      <w:r w:rsidRPr="000D7DBD">
        <w:t>это оперативное общение. Не может быть служения, когда я весь день служу, и только в конце вечером пообщаюсь с Владыкой на основании того, что я тут наслужил. Ну, абсурд же, да. Служение</w:t>
      </w:r>
      <w:r w:rsidR="007B0EB0">
        <w:t xml:space="preserve"> – </w:t>
      </w:r>
      <w:r w:rsidRPr="000D7DBD">
        <w:t>это оперативное общение с Владыкой тут же. Что-то произошло, что-то случилось, вы к чему-то пришли, какой-то вывод сделали, куда-то вошли, что-то развернули, даже вот просто сложили какой-то новый взгляд, новую мысль, тут же идёт оперативное общение с Аватаром Синтеза. Чем? Вы обалдеете, когда услышите, простите за сленг. Оперативное общение Служением идёт только</w:t>
      </w:r>
      <w:r w:rsidR="00A86623">
        <w:t>,</w:t>
      </w:r>
      <w:r w:rsidRPr="000D7DBD">
        <w:t xml:space="preserve"> только телами, только телами! Другие части: и Рацио, и Диалектика, и Ум, и Сердце, – все включаются как Часть. Но эти тела не имеют, чего? Огней волевого явления. Вот, давайте так. Даже в Огне Идеи есть фрагмент Воли, потому что она фиксируется на состоянии условий чего? Воли как </w:t>
      </w:r>
      <w:proofErr w:type="spellStart"/>
      <w:r w:rsidRPr="000D7DBD">
        <w:t>атмичности</w:t>
      </w:r>
      <w:proofErr w:type="spellEnd"/>
      <w:r w:rsidRPr="000D7DBD">
        <w:t xml:space="preserve"> действия, понимаете? </w:t>
      </w:r>
      <w:proofErr w:type="spellStart"/>
      <w:r w:rsidRPr="000D7DBD">
        <w:t>Атмичности</w:t>
      </w:r>
      <w:proofErr w:type="spellEnd"/>
      <w:r w:rsidRPr="000D7DBD">
        <w:t xml:space="preserve"> действия. Значит, в любом явлении каждого тела, включается внутренняя воля. Значит, Служение начинается только с тела.</w:t>
      </w:r>
    </w:p>
    <w:p w:rsidR="00890753" w:rsidRPr="000D7DBD" w:rsidRDefault="00890753" w:rsidP="00890753">
      <w:pPr>
        <w:shd w:val="clear" w:color="auto" w:fill="FFFFFF" w:themeFill="background1"/>
        <w:ind w:firstLine="454"/>
      </w:pPr>
      <w:r w:rsidRPr="000D7DBD">
        <w:lastRenderedPageBreak/>
        <w:t xml:space="preserve">Хотя при этом вспоминайте, заставьте свою память вспомнить. Кто читал «Две Жизни» </w:t>
      </w:r>
      <w:proofErr w:type="spellStart"/>
      <w:r w:rsidRPr="000D7DBD">
        <w:t>Антаровой</w:t>
      </w:r>
      <w:proofErr w:type="spellEnd"/>
      <w:r w:rsidRPr="000D7DBD">
        <w:t>? Там был пример, когда чётко было указано, когда описывали как, ну так скажу современным языком. Аватар Синтеза Кут Хуми сидел за своим рабочим столом в недвижимом положении длительное количество часов. И все знали, что он в тонком теле что-то делает, будучи Учителем Луча. Ну, я сейчас опять интерпретация моим языком. Ну, так это, извините, Учитель мог ментальным телом владеть настолько, чтобы что-то делать там по Планете или, где он там работал. И всё равно это было тело, ментальное, тонкое тело, при том, что ментальное тело усилялось чем? Мыслью физического тела и чем-то даже более, вышестоящим. Да? Ну, вот, вы увидели пример?</w:t>
      </w:r>
    </w:p>
    <w:p w:rsidR="00890753" w:rsidRPr="000D7DBD" w:rsidRDefault="00890753" w:rsidP="00890753">
      <w:pPr>
        <w:shd w:val="clear" w:color="auto" w:fill="FFFFFF" w:themeFill="background1"/>
        <w:ind w:firstLine="454"/>
      </w:pPr>
      <w:r w:rsidRPr="00A86623">
        <w:t>Вопрос к вам, насколько ваши Части, развёртывающиеся телесностью, сильны Служением, чтобы? – Ну, вначале Служению важно, что? Вот мы в Служение вошли, в Служение встроились. Что в Служении важно? В служении важно…. Почему вы сейчас входили в Магнит, о котором мы сейчас, в общем-то, и спрашиваем</w:t>
      </w:r>
      <w:r w:rsidRPr="000D7DBD">
        <w:t>. – Уметь притянуть условия для этого служения.</w:t>
      </w:r>
    </w:p>
    <w:p w:rsidR="00890753" w:rsidRPr="000D7DBD" w:rsidRDefault="00890753" w:rsidP="00890753">
      <w:pPr>
        <w:shd w:val="clear" w:color="auto" w:fill="FFFFFF" w:themeFill="background1"/>
        <w:ind w:firstLine="454"/>
      </w:pPr>
      <w:r w:rsidRPr="000D7DBD">
        <w:t>Можно шутку? Хотите вырежете это. Ну прямо берёте минуту и вырежете.</w:t>
      </w:r>
      <w:r w:rsidR="000E32E8">
        <w:t xml:space="preserve"> </w:t>
      </w:r>
      <w:r w:rsidRPr="00993EF3">
        <w:rPr>
          <w:i/>
        </w:rPr>
        <w:t>Служить каждый дурак может – а притянуть условия к ка</w:t>
      </w:r>
      <w:r w:rsidR="00A86623" w:rsidRPr="00993EF3">
        <w:rPr>
          <w:i/>
        </w:rPr>
        <w:t>чественному Служению не каждый</w:t>
      </w:r>
      <w:r w:rsidR="00993EF3" w:rsidRPr="00993EF3">
        <w:rPr>
          <w:i/>
        </w:rPr>
        <w:t>.</w:t>
      </w:r>
      <w:r w:rsidR="00993EF3">
        <w:rPr>
          <w:i/>
        </w:rPr>
        <w:t xml:space="preserve"> </w:t>
      </w:r>
      <w:r w:rsidRPr="000D7DBD">
        <w:t>Не обижайтесь. Про дураков, это вопрос уровня света. Вот, просто уровень света и уровень мудрости. Если напряглись, вам, это вопрос уровня света, вот просто уровень света и уровня мудрости. Если напряглись, вам, пожалуйста, в отдел Аватар-Ипостаси, занимающейся ощущением и Солнечной Системой. Не ошиблась? Так же? И вперёд отрабатывать внутреннюю гордыню, что вас так назвали. Ну, если вдруг вы напряглись, я вам сразу же показала адрес, где пилюли прописывают. Напряглись на там ещё какое-то состояние, к Аватар Ипостаси Галактики, и вперёд отрабатывать это состояние.</w:t>
      </w:r>
    </w:p>
    <w:p w:rsidR="00890753" w:rsidRPr="000D7DBD" w:rsidRDefault="00890753" w:rsidP="00890753">
      <w:pPr>
        <w:shd w:val="clear" w:color="auto" w:fill="FFFFFF" w:themeFill="background1"/>
        <w:ind w:firstLine="454"/>
      </w:pPr>
      <w:r w:rsidRPr="000D7DBD">
        <w:t xml:space="preserve">Понимаете, вот, когда мы начинаем подходить к Служению, вот именно к Служению, если мы не научимся чётко в глаза говорить факт того, что есть, и тут же говорить, как это «лечится», в кавычках лечится, то есть перестраивается, обновляется, это всё будет профанация. Мы будем </w:t>
      </w:r>
      <w:proofErr w:type="spellStart"/>
      <w:r w:rsidRPr="000D7DBD">
        <w:t>трындеть</w:t>
      </w:r>
      <w:proofErr w:type="spellEnd"/>
      <w:r w:rsidRPr="000D7DBD">
        <w:t>, не знаю, каким другим языком подобрать это слово, и ничего по факту не делать. Нам хорошо, мы с Отцом, мы под солнцем, себя там что-то собою делаем. Да по-человечески это классно. С точки зрения служащего, это уже отстой. Вот, прямой физический отстой. Для Мышления это отстой. Для Мышления архетипического это вообще не взлетает.</w:t>
      </w:r>
    </w:p>
    <w:p w:rsidR="00890753" w:rsidRPr="000D7DBD" w:rsidRDefault="00890753" w:rsidP="00890753">
      <w:pPr>
        <w:shd w:val="clear" w:color="auto" w:fill="FFFFFF" w:themeFill="background1"/>
        <w:ind w:firstLine="454"/>
      </w:pPr>
      <w:r w:rsidRPr="000D7DBD">
        <w:t>Поэтому мы вас перестраиваем, ну или хотя бы пытаемся Синтезом вам показать, что необходимо поменять лыжню. То есть для меня это был знак, что, если Владыке Синтеза на Синтезе в Новосибирске, где там у нас Новосибирск, фиксируется на Омеге, была показана лыжня, значит, Санкт-Петербург стоит тоже на какой-то проторенной долго…</w:t>
      </w:r>
    </w:p>
    <w:p w:rsidR="00890753" w:rsidRPr="000D7DBD" w:rsidRDefault="00890753" w:rsidP="00890753">
      <w:pPr>
        <w:shd w:val="clear" w:color="auto" w:fill="FFFFFF" w:themeFill="background1"/>
        <w:ind w:firstLine="454"/>
      </w:pPr>
      <w:r w:rsidRPr="000D7DBD">
        <w:t xml:space="preserve">Помните, как вот спортсмен, он, когда будет спускаться, он вначале вот так вот делает, и вот так вот долго-долго делает, чтобы разгон набрать, скорость. А потом раз – и вперёд. Скорость на что попадает? Именно попадает. Не выпадает, не впадает. На что попадает скорость? Скорость попадает на Пространство. И если скорость попала не </w:t>
      </w:r>
      <w:proofErr w:type="gramStart"/>
      <w:r w:rsidRPr="000D7DBD">
        <w:t>в</w:t>
      </w:r>
      <w:proofErr w:type="gramEnd"/>
      <w:r w:rsidRPr="000D7DBD">
        <w:t xml:space="preserve"> то пространство, вот этому телу, то есть Образ-типу, становиться очень, ну на букву «х», наверно хорошо, очень хорошо, серьёзно. Вот, понимаете, этих рассуждений вам не хватает.</w:t>
      </w:r>
    </w:p>
    <w:p w:rsidR="00890753" w:rsidRPr="000D7DBD" w:rsidRDefault="00890753" w:rsidP="00890753">
      <w:pPr>
        <w:shd w:val="clear" w:color="auto" w:fill="FFFFFF" w:themeFill="background1"/>
        <w:ind w:firstLine="454"/>
      </w:pPr>
      <w:r w:rsidRPr="000D7DBD">
        <w:t>Кстати, когда мы говорили о Рацио, оно включается рассудком. Рацио как Часть живёт рассудочностью. Есть же такое слово, да? Вот, рассудительностью, в рассудке. И когда иногда вот есть такое обывательское: «Ты не в рассудке», это «он с рассудком не дружит». А, вот «он с рассудком не дружит». Это отсутствие работы Рацио в физическом теле. Поэтому Мышление включает в себя осознанность, распознание какое-то, осмысление процессов, где рассудочность углубляет действие Рацио, а рассуждение углубляет внутренние процессы Ума, который включаются в само Мышление, формируя мысль силой универсализации.</w:t>
      </w:r>
    </w:p>
    <w:p w:rsidR="00890753" w:rsidRPr="000D7DBD" w:rsidRDefault="00890753" w:rsidP="00890753">
      <w:pPr>
        <w:shd w:val="clear" w:color="auto" w:fill="FFFFFF" w:themeFill="background1"/>
        <w:ind w:firstLine="454"/>
      </w:pPr>
      <w:r w:rsidRPr="000D7DBD">
        <w:t xml:space="preserve">Другими словами, это не вопрос 52-го Синтеза, это вопрос какой-то вашей индивидуальной отстроенности, когда вы понимаете, что в само Мышление входить просто мыслью невозможно. И необходимо состояние совершенной мысли, эталонной мысли, архетипической мысли видами мысли, сферами мысли, типологиями мысли. И вы поднимаете Синтезы первого курса и в усиление Мышления отрабатываете тематики Синтеза, </w:t>
      </w:r>
      <w:proofErr w:type="spellStart"/>
      <w:r w:rsidRPr="000D7DBD">
        <w:t>касаемого</w:t>
      </w:r>
      <w:proofErr w:type="spellEnd"/>
      <w:r w:rsidRPr="000D7DBD">
        <w:t xml:space="preserve"> Мысли Изначально Вышестоящего Отца для того, чтобы внутренне пошла динамика состояния телесности, и физически вы получили результат.</w:t>
      </w:r>
    </w:p>
    <w:p w:rsidR="00890753" w:rsidRPr="000D7DBD" w:rsidRDefault="00890753" w:rsidP="00890753">
      <w:pPr>
        <w:shd w:val="clear" w:color="auto" w:fill="FFFFFF" w:themeFill="background1"/>
        <w:ind w:firstLine="454"/>
      </w:pPr>
      <w:r w:rsidRPr="000D7DBD">
        <w:t xml:space="preserve">Тогда, возвращаясь к самому первому, обозначенному ещё до выступления Светланы. Наша мысль формирует наше служение. Поговорите с Аватаром Синтеза Кут Хуми, в скольких </w:t>
      </w:r>
      <w:r w:rsidRPr="000D7DBD">
        <w:lastRenderedPageBreak/>
        <w:t>архетипических действиях мы мыслим языком и действуем условиями служебных контекстов и подходов. Ну, просто как вариант предложения. Даже сейчас вы находитесь в выражении Аватара Синтеза Кут Хуми и задать Владыке вопрос в самой концентрации Синтеза – это, в общем-то, как бы правильный момент, когда вы пользуетесь физически действием.</w:t>
      </w:r>
    </w:p>
    <w:p w:rsidR="00890753" w:rsidRPr="000D7DBD" w:rsidRDefault="00890753" w:rsidP="00890753">
      <w:pPr>
        <w:shd w:val="clear" w:color="auto" w:fill="FFFFFF" w:themeFill="background1"/>
        <w:ind w:firstLine="454"/>
      </w:pPr>
      <w:r w:rsidRPr="000D7DBD">
        <w:t>Хорошо, вот Светлана сказала.</w:t>
      </w:r>
    </w:p>
    <w:p w:rsidR="00890753" w:rsidRPr="000D7DBD" w:rsidRDefault="00890753" w:rsidP="00A86623">
      <w:pPr>
        <w:pStyle w:val="12"/>
      </w:pPr>
      <w:bookmarkStart w:id="77" w:name="_Toc92488238"/>
      <w:bookmarkStart w:id="78" w:name="_Toc92661916"/>
      <w:r w:rsidRPr="000D7DBD">
        <w:t>Стилистика Служения телесно глубиной внутренних масштабов Мышления</w:t>
      </w:r>
      <w:bookmarkEnd w:id="77"/>
      <w:bookmarkEnd w:id="78"/>
    </w:p>
    <w:p w:rsidR="00890753" w:rsidRPr="000D7DBD" w:rsidRDefault="00890753" w:rsidP="00890753">
      <w:pPr>
        <w:shd w:val="clear" w:color="auto" w:fill="FFFFFF" w:themeFill="background1"/>
        <w:ind w:firstLine="454"/>
      </w:pPr>
      <w:r w:rsidRPr="000D7DBD">
        <w:t>Кто ещё может сказать, поделиться действиями в работе с Ядрами Синтеза в магните с Ядрами Синтеза?</w:t>
      </w:r>
    </w:p>
    <w:p w:rsidR="00890753" w:rsidRPr="000D7DBD" w:rsidRDefault="00890753" w:rsidP="00890753">
      <w:pPr>
        <w:shd w:val="clear" w:color="auto" w:fill="FFFFFF" w:themeFill="background1"/>
        <w:ind w:firstLine="454"/>
      </w:pPr>
      <w:r w:rsidRPr="000D7DBD">
        <w:t>Вообще без претензий. Свободно всё. Давайте.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Первое, что хотела бы сказать, что для меня это новый метод, который сейчас был. Отец показал, то есть предложил тот ракурс, когда сначала одно ядро раскрывается и плотностью Синтеза начинает следующее, следующее, следующее.</w:t>
      </w:r>
    </w:p>
    <w:p w:rsidR="00890753" w:rsidRPr="000D7DBD" w:rsidRDefault="00890753" w:rsidP="00890753">
      <w:pPr>
        <w:shd w:val="clear" w:color="auto" w:fill="FFFFFF" w:themeFill="background1"/>
        <w:ind w:firstLine="454"/>
      </w:pPr>
      <w:r w:rsidRPr="000D7DBD">
        <w:t>Распаковка, да?</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Да, распаковка Ядер Синтеза и получается, что телом находишься в очень такой плотной концентрации и внутренней и внешней Синтеза. Дальше я не очень помню, что было внешне. Поэтому я, честно, про здание вообще не вспомнила в практике.</w:t>
      </w:r>
    </w:p>
    <w:p w:rsidR="00890753" w:rsidRPr="000D7DBD" w:rsidRDefault="00890753" w:rsidP="00890753">
      <w:pPr>
        <w:shd w:val="clear" w:color="auto" w:fill="FFFFFF" w:themeFill="background1"/>
        <w:ind w:firstLine="454"/>
      </w:pPr>
      <w:r w:rsidRPr="000D7DBD">
        <w:t>Вспомнила?</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Нет, не вспомнила, честно. Для меня, как я помню, что было какое-то перечисление, и для меня раскрылось определённое такое явление восьм</w:t>
      </w:r>
      <w:r w:rsidR="007B0EB0">
        <w:rPr>
          <w:i/>
          <w:iCs/>
        </w:rPr>
        <w:t>е</w:t>
      </w:r>
      <w:r w:rsidRPr="000D7DBD">
        <w:rPr>
          <w:i/>
          <w:iCs/>
        </w:rPr>
        <w:t>рицы через дела, которые есть по каждому направлению. Вот звучало, что эта плотность, она прямо раскрывает вот эту специфику какого-то дела. Я озадачилась, что у меня на выражении Отца, как-то я не смогла сформулировать какой-то конкретный материал, который официально был зарегистрирован, что я действительно что-то делаю.</w:t>
      </w:r>
    </w:p>
    <w:p w:rsidR="00890753" w:rsidRPr="000D7DBD" w:rsidRDefault="00890753" w:rsidP="00890753">
      <w:pPr>
        <w:shd w:val="clear" w:color="auto" w:fill="FFFFFF" w:themeFill="background1"/>
        <w:ind w:firstLine="454"/>
      </w:pPr>
      <w:r w:rsidRPr="000D7DBD">
        <w:t>Отлично, хорошее осознание.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И тут в здании я увидела образ, с которым я вчера работала, и вчера у меня, так скажем, не очень-то получалось. То есть бушующий океан, и Отец вчера показывал, что просто идёшь. Я сегодня шла, и вот я понимаю, что это океан, я проживаю структуру воды. Более того, вчера меня это захлёстывало, в смысле, что я мокрая становилась, а тут я понимаю, что сегодня это вообще никак не реагирует, то есть я стою, и я понимаю, что плотность действия, когда встаёшь так, как если было бы как будто на твёрдую поверхность. И там были комментарии Изначально Вышестоящего Отца на тему.</w:t>
      </w:r>
    </w:p>
    <w:p w:rsidR="00890753" w:rsidRPr="000D7DBD" w:rsidRDefault="00890753" w:rsidP="00890753">
      <w:pPr>
        <w:shd w:val="clear" w:color="auto" w:fill="FFFFFF" w:themeFill="background1"/>
        <w:ind w:firstLine="454"/>
      </w:pPr>
      <w:r w:rsidRPr="000D7DBD">
        <w:rPr>
          <w:i/>
          <w:iCs/>
        </w:rPr>
        <w:t>Если можно я дальше продолжу. Я не могу сказать, что я всё прямо сто процентов расшифровала, но я надеюсь, что потом ещё доработаю, потому что для меня это, в общем-то, будет совершенно новый образ. Я понимаю так, что это, и плюс ещё эта магнитность у нас создала такой очень мощный внутренний накал, который я прямо не то, что даже воспринимала, а видела и слышала. Вот когда потрескивание тока, когда очень сильное напряжение, я прямо проживала каждым следующим шагом, что накал возрастает, и переполнение шло, вот если я прислонюсь к чему-нибудь, куда не надо, то будет там какой-нибудь всплеск очень сильный.</w:t>
      </w:r>
    </w:p>
    <w:p w:rsidR="00890753" w:rsidRPr="000D7DBD" w:rsidRDefault="00890753" w:rsidP="00890753">
      <w:pPr>
        <w:shd w:val="clear" w:color="auto" w:fill="FFFFFF" w:themeFill="background1"/>
        <w:ind w:firstLine="454"/>
      </w:pPr>
      <w:r w:rsidRPr="000D7DBD">
        <w:t>Понятно. Хорошо, спасибо большое. Единственное что Марине в дополнение, не зря мы сегодня пошутили насчёт океана. Помните? Это, оказывается, к Марине Геннадьевне относился образ. Вопрос в том, что тогда стихия воды будет тверда, когда ты ей действуешь в следующем архетипе. То есть если она, например, у тебя в Метагалактике Фа, ты действуешь ей следующим видом Метагалактики вышестоящем, тогда твердь тела даёт действия в этом виде стихии в другой, которой бы не было.</w:t>
      </w:r>
    </w:p>
    <w:p w:rsidR="00890753" w:rsidRPr="000D7DBD" w:rsidRDefault="00890753" w:rsidP="00890753">
      <w:pPr>
        <w:shd w:val="clear" w:color="auto" w:fill="FFFFFF" w:themeFill="background1"/>
        <w:ind w:firstLine="454"/>
      </w:pPr>
      <w:r w:rsidRPr="000D7DBD">
        <w:t>И ещё такой момент. Смотрите, Служение и Мысль – это определённый стиль вашего действия, вот стиль вашего действия. То есть то, в чём вы последовательны. Но не может быть такое, что вы сегодня думаете в одной стилистике, и ваши мысли сегодня в одной стилистике, и ваше служение сегодня в одной стилистике, завтра вы просыпаетесь и ни с того ни с сего вы начинаете и служить, и мыслить в другой стилистике действия.</w:t>
      </w:r>
    </w:p>
    <w:p w:rsidR="00890753" w:rsidRPr="000D7DBD" w:rsidRDefault="00890753" w:rsidP="00890753">
      <w:pPr>
        <w:shd w:val="clear" w:color="auto" w:fill="FFFFFF" w:themeFill="background1"/>
        <w:ind w:firstLine="454"/>
      </w:pPr>
      <w:r w:rsidRPr="000D7DBD">
        <w:t>Это, когда мы говорили о дееспособности, то есть</w:t>
      </w:r>
      <w:r w:rsidR="00CC2E20">
        <w:t>,</w:t>
      </w:r>
      <w:r w:rsidRPr="000D7DBD">
        <w:t xml:space="preserve"> в чём нуждается и Физическое Тело, и Мышление, они нуждаются в дееспособности, где Служение и Мысль – это состояние стиля действенности.</w:t>
      </w:r>
    </w:p>
    <w:p w:rsidR="00890753" w:rsidRPr="000D7DBD" w:rsidRDefault="00890753" w:rsidP="00890753">
      <w:pPr>
        <w:shd w:val="clear" w:color="auto" w:fill="FFFFFF" w:themeFill="background1"/>
        <w:ind w:firstLine="454"/>
      </w:pPr>
      <w:r w:rsidRPr="000D7DBD">
        <w:lastRenderedPageBreak/>
        <w:t>Поэтому здесь вспомните, у нас есть книжки, у нас есть Книги Служения, Книги Учителей, Книги Жизни, то есть Книги Ипостаси</w:t>
      </w:r>
      <w:r w:rsidR="00CC2E20">
        <w:t>,</w:t>
      </w:r>
      <w:r w:rsidRPr="000D7DBD">
        <w:t xml:space="preserve"> и разные книги, которые бы вам могли помочь понять контекст или текст записей вашего служения. То есть само Служение вписано во что? – В Истину</w:t>
      </w:r>
      <w:r w:rsidR="00FC7413">
        <w:t>,</w:t>
      </w:r>
      <w:r w:rsidRPr="000D7DBD">
        <w:t xml:space="preserve"> как в некое состояние тез информационно носимой заданности, такой даже плотности Синтеза, которая вписана в книги. Поэтому, чем</w:t>
      </w:r>
      <w:r w:rsidR="00FC7413">
        <w:t xml:space="preserve"> больше вы будете читать Синтезом</w:t>
      </w:r>
      <w:r w:rsidRPr="000D7DBD">
        <w:t>, чем больше вы будете читать различных тематик, касающихся этой вот, не знаю, подходов, методов, действий.</w:t>
      </w:r>
    </w:p>
    <w:p w:rsidR="00890753" w:rsidRPr="000D7DBD" w:rsidRDefault="00890753" w:rsidP="00890753">
      <w:pPr>
        <w:shd w:val="clear" w:color="auto" w:fill="FFFFFF" w:themeFill="background1"/>
        <w:ind w:firstLine="454"/>
      </w:pPr>
      <w:r w:rsidRPr="000D7DBD">
        <w:t>Вот я могу вам порекомендовать, например, пять книжек вот этого прекра</w:t>
      </w:r>
      <w:r w:rsidR="002E1001">
        <w:t>сного автора Юрия Ивановича Сем</w:t>
      </w:r>
      <w:r w:rsidR="00E95E3E">
        <w:t>е</w:t>
      </w:r>
      <w:r w:rsidRPr="000D7DBD">
        <w:t>нова, доктора исторических наук, профессора философии Московского Технического Института. Но он был им, скорее всего,</w:t>
      </w:r>
      <w:r w:rsidR="00FC7413">
        <w:t xml:space="preserve"> он сейчас физически не живёт. Ну,</w:t>
      </w:r>
      <w:r w:rsidRPr="000D7DBD">
        <w:t xml:space="preserve"> не знаю, то есть надо просто посмотреть. Ну, вот у него пять томов. Так книга, где мы выпускали пять </w:t>
      </w:r>
      <w:r w:rsidR="002E1001">
        <w:t xml:space="preserve">томов Парадигмы в издательстве </w:t>
      </w:r>
      <w:r w:rsidR="00FC7413">
        <w:rPr>
          <w:lang w:val="en-US"/>
        </w:rPr>
        <w:t>URSS</w:t>
      </w:r>
      <w:r w:rsidRPr="000D7DBD">
        <w:t>, и вот когда мы были там в издательстве, мы с Виталием Александровичем приобрели пять томов книги. Они у нас лежали.</w:t>
      </w:r>
    </w:p>
    <w:p w:rsidR="00890753" w:rsidRPr="000D7DBD" w:rsidRDefault="00890753" w:rsidP="00890753">
      <w:pPr>
        <w:shd w:val="clear" w:color="auto" w:fill="FFFFFF" w:themeFill="background1"/>
        <w:ind w:firstLine="454"/>
      </w:pPr>
      <w:r w:rsidRPr="000D7DBD">
        <w:t>Мы с 2016-го выпускаем Парадигму, да? С 2016-го? Вот с 2016-го или</w:t>
      </w:r>
      <w:r w:rsidR="00FC7413" w:rsidRPr="00FC7413">
        <w:t xml:space="preserve"> </w:t>
      </w:r>
      <w:r w:rsidR="00FC7413">
        <w:rPr>
          <w:lang w:val="en-US"/>
        </w:rPr>
        <w:t>c</w:t>
      </w:r>
      <w:r w:rsidRPr="000D7DBD">
        <w:t xml:space="preserve"> 17-го года эти книги лежали. Конкретно перед 52-м Синтезом меня Владыка отправил в библиотеку. Я подхожу к библиотеке, и стоят эти две одинокие пять томов, два одиноких пять том</w:t>
      </w:r>
      <w:r w:rsidR="009C1366">
        <w:t>ов</w:t>
      </w:r>
      <w:r w:rsidRPr="000D7DBD">
        <w:t xml:space="preserve">. Я их взяла и вчера за вечер и </w:t>
      </w:r>
      <w:r w:rsidR="00FC7413">
        <w:t xml:space="preserve">вот </w:t>
      </w:r>
      <w:r w:rsidRPr="000D7DBD">
        <w:t>сегодня в самолёте просто проштудировала бегло по диагонали весь текст, взяв то, что мне оттуда надо для понимания, для идеи, для познания.</w:t>
      </w:r>
    </w:p>
    <w:p w:rsidR="00890753" w:rsidRPr="000D7DBD" w:rsidRDefault="00890753" w:rsidP="00890753">
      <w:pPr>
        <w:shd w:val="clear" w:color="auto" w:fill="FFFFFF" w:themeFill="background1"/>
        <w:ind w:firstLine="454"/>
      </w:pPr>
      <w:r w:rsidRPr="000D7DBD">
        <w:t xml:space="preserve">И тут написано: «логика разумного мышления». И мне важно было, что же пишут в философии о мышлении. Очень содержательные книжки вот эти пять томов, они изумительно содержательные. Я не знаю, есть ли они ещё в текстовом варианте, вот их тут пять штук, но я бы вам порекомендовала. То есть вопрос не в том, не в этой книжке, нет, вопрос в другом. Чтобы вы искали тексты, фрагменты которых стимулировали ваше служение у Отца в ИВДИВО на следующем иерархическом уровне. То есть, чтобы вы </w:t>
      </w:r>
      <w:proofErr w:type="spellStart"/>
      <w:r w:rsidRPr="000D7DBD">
        <w:t>эрудировались</w:t>
      </w:r>
      <w:proofErr w:type="spellEnd"/>
      <w:r w:rsidRPr="000D7DBD">
        <w:t xml:space="preserve">, </w:t>
      </w:r>
      <w:proofErr w:type="spellStart"/>
      <w:r w:rsidRPr="000D7DBD">
        <w:t>ознакамливались</w:t>
      </w:r>
      <w:proofErr w:type="spellEnd"/>
      <w:r w:rsidRPr="000D7DBD">
        <w:t>, обучались, образовывались и повышали стилистику деятельности в более интересном масштабе и для себя, и для окружающих. Не факт, что я там сейчас что-то буду отсюда говорить, нет, вообще не факт. Я отсюда мало фраз вам сказала. Но у меня внутри есть концепция внутреннего поля, где с точки зрения информационной среды. Если вы вспомните, у нас не так давно информация перешла на цивилизацию. А до этого Информация как раз стояла здесь же в Мышлении на Служении. И мы фактически с вами никуда не уходим от глубины различных текстов, учась воспринимать книги тем контекстом, в которых расписана Истина.</w:t>
      </w:r>
    </w:p>
    <w:p w:rsidR="00890753" w:rsidRPr="000D7DBD" w:rsidRDefault="00890753" w:rsidP="00890753">
      <w:pPr>
        <w:shd w:val="clear" w:color="auto" w:fill="FFFFFF" w:themeFill="background1"/>
        <w:ind w:firstLine="454"/>
      </w:pPr>
      <w:r w:rsidRPr="000D7DBD">
        <w:t>Соответственно подводим итог на основании того, что сказала Марина. Когда вы учитесь что-то слышать, воспринимать или расшифровать, вы расшифровываете истиной тех текстов, которые есть в вашей стилистике Синтеза. То есть, если вы до этого не читали, не искали, не углублялись в библиотеках Кут Хуми, в библиотеках других Аватаров Синтеза, то фактически внутренне, вернее вовне потом нет аналогов, чтобы это развернуть. И Мышление оно всегда ориентируются на внутренние аналоги.</w:t>
      </w:r>
    </w:p>
    <w:p w:rsidR="00890753" w:rsidRPr="000D7DBD" w:rsidRDefault="00890753" w:rsidP="00890753">
      <w:pPr>
        <w:shd w:val="clear" w:color="auto" w:fill="FFFFFF" w:themeFill="background1"/>
        <w:ind w:firstLine="454"/>
      </w:pPr>
      <w:r w:rsidRPr="000D7DBD">
        <w:t xml:space="preserve">Как вы думаете, что может быть аналогом для мышления? То есть, где мышление возьмёт аналоговые знаки, связи, концентрации, образы за которые оно может зацепиться. Мышление очень </w:t>
      </w:r>
      <w:proofErr w:type="spellStart"/>
      <w:r w:rsidRPr="000D7DBD">
        <w:t>вживаемая</w:t>
      </w:r>
      <w:proofErr w:type="spellEnd"/>
      <w:r w:rsidRPr="000D7DBD">
        <w:t xml:space="preserve"> единица. То есть Мышление вживается в состояние внутренней слиянности, перенимая пакеты информации, прямо вот перекачивая в ячейки сфер оболочек чаши, записывая это всё на зерцало, и потом включает и распределяет по видам организации материи, фактически распространяя стилистику служебного мышления каждому из нас. Но фактически это мы делаем или разрабатываем у Юстаса и Сивиллы</w:t>
      </w:r>
      <w:r w:rsidR="002E1001">
        <w:t>,</w:t>
      </w:r>
      <w:r w:rsidRPr="000D7DBD">
        <w:t xml:space="preserve"> Аватаров Синтеза.</w:t>
      </w:r>
    </w:p>
    <w:p w:rsidR="00890753" w:rsidRPr="000D7DBD" w:rsidRDefault="00890753" w:rsidP="00890753">
      <w:pPr>
        <w:shd w:val="clear" w:color="auto" w:fill="FFFFFF" w:themeFill="background1"/>
        <w:ind w:firstLine="454"/>
      </w:pPr>
      <w:r w:rsidRPr="000D7DBD">
        <w:t>Как вы думаете, что может быть для Мышления вот этой особенностью? Ну, из сегодняшнего Синтеза 6 часов оно отражается на раз-два. – Стилистикой понимания этих текстов являются только тела. Вот, пожалуйста, выйдите с итогами сегодняшнего дня в том, что главнее тела ничего нет. Даже в Доме Отца развёртывается Тело. И вам за Тело надо взяться. Может быть, за своё физическое Тело надо взяться.</w:t>
      </w:r>
    </w:p>
    <w:p w:rsidR="00890753" w:rsidRPr="000D7DBD" w:rsidRDefault="00890753" w:rsidP="00890753">
      <w:pPr>
        <w:shd w:val="clear" w:color="auto" w:fill="FFFFFF" w:themeFill="background1"/>
        <w:ind w:firstLine="454"/>
      </w:pPr>
      <w:r w:rsidRPr="000D7DBD">
        <w:t xml:space="preserve">И, кстати, браться за тела Частей и не взяться за физическое тело, это греховно. Грех переводится как? Неправда. То есть это неправдоподобно. Не нравится слово «грех», неправда. Поэтому, если вы возьмётесь за вышестоящие тела, физическое тело не отстроите, вы будете заниматься перекосом, ну, </w:t>
      </w:r>
      <w:proofErr w:type="spellStart"/>
      <w:r w:rsidRPr="000D7DBD">
        <w:t>перекосным</w:t>
      </w:r>
      <w:proofErr w:type="spellEnd"/>
      <w:r w:rsidRPr="000D7DBD">
        <w:t xml:space="preserve"> состоянием действия. Вот, вы смотрите в зеркало на своё тело и просто отстраивайтесь, как вы должны заняться своим телом, чтобы оно отражало ваше </w:t>
      </w:r>
      <w:r w:rsidRPr="000D7DBD">
        <w:lastRenderedPageBreak/>
        <w:t>служение. И разные стили тел, именно разные стили тел, дают вам различную стилистику служения. Как Человек в одном, как Посвящённый в другом и так далее до Аватарской компетенции, если у вас такая принадлежность есть, ну или для Владыческой, для Учительской, в зависимости от того, какую позицию вы занимаете в Столпе Изначально Вышестоящего Отца.</w:t>
      </w:r>
    </w:p>
    <w:p w:rsidR="00890753" w:rsidRPr="000D7DBD" w:rsidRDefault="00890753" w:rsidP="00993EF3">
      <w:pPr>
        <w:pStyle w:val="12"/>
      </w:pPr>
      <w:bookmarkStart w:id="79" w:name="_Toc92488239"/>
      <w:bookmarkStart w:id="80" w:name="_Toc92661917"/>
      <w:r w:rsidRPr="000D7DBD">
        <w:t>Чем мы однородны Служением Изначально Вышестоящему Отцу?</w:t>
      </w:r>
      <w:bookmarkEnd w:id="79"/>
      <w:bookmarkEnd w:id="80"/>
    </w:p>
    <w:p w:rsidR="00890753" w:rsidRPr="000D7DBD" w:rsidRDefault="00890753" w:rsidP="00890753">
      <w:pPr>
        <w:shd w:val="clear" w:color="auto" w:fill="FFFFFF" w:themeFill="background1"/>
        <w:ind w:firstLine="454"/>
      </w:pPr>
      <w:r w:rsidRPr="000D7DBD">
        <w:t>Хорошо. Кто-нибудь ещё что-нибудь скажет? Не через, пожалуйста, просто говорите. Как вам было в магнитности с Изначально Вышестоящим Отцом и в магните индивидуальных Частей Ядер Синтеза? Давайте.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Очень комфортное проживание, когда в магнитности Матери с Отцом, я потерялась полностью, когда Мама отошла, как я буду стоять.</w:t>
      </w:r>
    </w:p>
    <w:p w:rsidR="00890753" w:rsidRPr="000D7DBD" w:rsidRDefault="00890753" w:rsidP="00890753">
      <w:pPr>
        <w:shd w:val="clear" w:color="auto" w:fill="FFFFFF" w:themeFill="background1"/>
        <w:ind w:firstLine="454"/>
      </w:pPr>
      <w:r w:rsidRPr="000D7DBD">
        <w:t>То есть перестала вас фиксировать, и вы потерялись. Понятно.</w:t>
      </w:r>
    </w:p>
    <w:p w:rsidR="00890753" w:rsidRPr="000D7DBD" w:rsidRDefault="00890753" w:rsidP="00890753">
      <w:pPr>
        <w:shd w:val="clear" w:color="auto" w:fill="FFFFFF" w:themeFill="background1"/>
        <w:ind w:firstLine="454"/>
      </w:pPr>
      <w:r w:rsidRPr="000D7DBD">
        <w:rPr>
          <w:i/>
          <w:iCs/>
        </w:rPr>
        <w:t xml:space="preserve">Из зала: </w:t>
      </w:r>
      <w:r w:rsidRPr="000D7DBD">
        <w:t>–</w:t>
      </w:r>
      <w:r w:rsidRPr="000D7DBD">
        <w:rPr>
          <w:i/>
          <w:iCs/>
        </w:rPr>
        <w:t xml:space="preserve"> Да, вот это фиксация мне кажется, что я буду меньше тогда с Отцом связана. Вот это было очень интересно. Тоже такой итог, когда был магнит и многомерность, было очень сильно, очень здорово, очень комфортно. Вот такое впечатление осталось.</w:t>
      </w:r>
    </w:p>
    <w:p w:rsidR="00890753" w:rsidRPr="000D7DBD" w:rsidRDefault="00890753" w:rsidP="00890753">
      <w:pPr>
        <w:shd w:val="clear" w:color="auto" w:fill="FFFFFF" w:themeFill="background1"/>
        <w:ind w:firstLine="454"/>
      </w:pPr>
      <w:r w:rsidRPr="000D7DBD">
        <w:t>Надо от маминой юбки отходить.</w:t>
      </w:r>
    </w:p>
    <w:p w:rsidR="00890753" w:rsidRPr="000D7DBD" w:rsidRDefault="00890753" w:rsidP="00890753">
      <w:pPr>
        <w:shd w:val="clear" w:color="auto" w:fill="FFFFFF" w:themeFill="background1"/>
        <w:ind w:firstLine="454"/>
      </w:pPr>
      <w:r w:rsidRPr="000D7DBD">
        <w:rPr>
          <w:i/>
          <w:iCs/>
        </w:rPr>
        <w:t xml:space="preserve">Из зала: </w:t>
      </w:r>
      <w:r w:rsidRPr="000D7DBD">
        <w:t>–</w:t>
      </w:r>
      <w:r w:rsidRPr="000D7DBD">
        <w:rPr>
          <w:i/>
          <w:iCs/>
        </w:rPr>
        <w:t xml:space="preserve"> Да.</w:t>
      </w:r>
    </w:p>
    <w:p w:rsidR="00890753" w:rsidRPr="000D7DBD" w:rsidRDefault="00890753" w:rsidP="00890753">
      <w:pPr>
        <w:shd w:val="clear" w:color="auto" w:fill="FFFFFF" w:themeFill="background1"/>
        <w:ind w:firstLine="454"/>
      </w:pPr>
      <w:r w:rsidRPr="000D7DBD">
        <w:t>И переключаться к папиному лацкану пиджака или как это называется, да. Ладно. Только не к брючине, а именно к пиджаку.</w:t>
      </w:r>
    </w:p>
    <w:p w:rsidR="00890753" w:rsidRPr="000D7DBD" w:rsidRDefault="00890753" w:rsidP="00890753">
      <w:pPr>
        <w:shd w:val="clear" w:color="auto" w:fill="FFFFFF" w:themeFill="background1"/>
        <w:ind w:firstLine="454"/>
      </w:pPr>
      <w:r w:rsidRPr="000D7DBD">
        <w:rPr>
          <w:i/>
          <w:iCs/>
        </w:rPr>
        <w:t xml:space="preserve">Из зала: </w:t>
      </w:r>
      <w:r w:rsidRPr="000D7DBD">
        <w:t>–</w:t>
      </w:r>
      <w:r w:rsidRPr="000D7DBD">
        <w:rPr>
          <w:i/>
          <w:iCs/>
        </w:rPr>
        <w:t xml:space="preserve"> Фиксация была.</w:t>
      </w:r>
    </w:p>
    <w:p w:rsidR="00890753" w:rsidRPr="000D7DBD" w:rsidRDefault="00890753" w:rsidP="00890753">
      <w:pPr>
        <w:shd w:val="clear" w:color="auto" w:fill="FFFFFF" w:themeFill="background1"/>
        <w:ind w:firstLine="454"/>
      </w:pPr>
      <w:r w:rsidRPr="000D7DBD">
        <w:t>Да шучу я.</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w:t>
      </w:r>
      <w:proofErr w:type="gramStart"/>
      <w:r w:rsidRPr="000D7DBD">
        <w:rPr>
          <w:i/>
          <w:iCs/>
        </w:rPr>
        <w:t>Вдумалась</w:t>
      </w:r>
      <w:proofErr w:type="gramEnd"/>
      <w:r w:rsidRPr="000D7DBD">
        <w:rPr>
          <w:i/>
          <w:iCs/>
        </w:rPr>
        <w:t xml:space="preserve"> когда, что очень большая погружённость у меня была в 64 вида материи, очень много занималась этим.</w:t>
      </w:r>
    </w:p>
    <w:p w:rsidR="00890753" w:rsidRPr="000D7DBD" w:rsidRDefault="00890753" w:rsidP="00890753">
      <w:pPr>
        <w:shd w:val="clear" w:color="auto" w:fill="FFFFFF" w:themeFill="background1"/>
        <w:ind w:firstLine="454"/>
      </w:pPr>
      <w:r w:rsidRPr="000D7DBD">
        <w:t>Ладно.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И вот этот момент надо как-то сбалансировать, чтобы было сбалансировано.</w:t>
      </w:r>
    </w:p>
    <w:p w:rsidR="00890753" w:rsidRPr="000D7DBD" w:rsidRDefault="00890753" w:rsidP="00890753">
      <w:pPr>
        <w:shd w:val="clear" w:color="auto" w:fill="FFFFFF" w:themeFill="background1"/>
        <w:ind w:firstLine="454"/>
      </w:pPr>
      <w:r w:rsidRPr="000D7DBD">
        <w:t>Но вас Аватары отрегулируют тогда. То есть вы все должны чётко понимать, что ваше служение регулируемо Аватарами Синтеза. Вот мы с вами не всегда об этом помним. То есть мы считаем, что мы встали на путь служения и служим, и только к Аватарам Синтеза выходим, чтобы Владыка отстроил нас по каким-то регулирующим моментам. Но проблема заключается в том, что мы даже по итогам Синтеза входим в ведомство Аватаров Синтеза, вот в течение всего месяца и Аватар Кут Хуми, допустим, он регулирует не только наши действия итогами 52-го Синтеза, но регулирует действия стилистики, например, Мышления как Части и действия нашего служения в разных его вариантах, которые доступны для нас.</w:t>
      </w:r>
    </w:p>
    <w:p w:rsidR="00890753" w:rsidRPr="000D7DBD" w:rsidRDefault="00890753" w:rsidP="00890753">
      <w:pPr>
        <w:shd w:val="clear" w:color="auto" w:fill="FFFFFF" w:themeFill="background1"/>
        <w:ind w:firstLine="454"/>
      </w:pPr>
      <w:r w:rsidRPr="000D7DBD">
        <w:t>И вот смотрите, мы сейчас говорили много о Служении, какое оно бывает, как строится, из чего исходит. Вопрос в том, что насколько искусно служение каждого из нас? И если продолжить вашу мысль и отойти от Мамы, от материи, это всё обстоятельства, которые только на вас так специфически действуют, и уже на нас так не повлияют. Вы должны увидеть, что специфика такого искусного служения всегда строится внутренней Истиной, которая исходит из Ядер Синтеза.</w:t>
      </w:r>
    </w:p>
    <w:p w:rsidR="00890753" w:rsidRPr="000D7DBD" w:rsidRDefault="00890753" w:rsidP="00890753">
      <w:pPr>
        <w:shd w:val="clear" w:color="auto" w:fill="FFFFFF" w:themeFill="background1"/>
        <w:ind w:firstLine="454"/>
      </w:pPr>
      <w:r w:rsidRPr="000D7DBD">
        <w:t xml:space="preserve">Вот, смотрите, это же состояние тез, Нити Синтеза в ядрах Синтеза, а значит, Истины Изначально Вышестоящего Отца, и темами эталонными, и практиками эталонными и эталонной итоговой практикой и всем, всем, всем, что записано в Ядрах Синтеза ИВО. Значит, выражение Служения тем Синтезом, который мы сложили, который стяжали, объём Синтеза, который </w:t>
      </w:r>
      <w:proofErr w:type="spellStart"/>
      <w:r w:rsidRPr="000D7DBD">
        <w:t>впечатался</w:t>
      </w:r>
      <w:proofErr w:type="spellEnd"/>
      <w:r w:rsidRPr="000D7DBD">
        <w:t xml:space="preserve"> в нас с вами, применяется вовне всей искусностью разработки Истины каждого из нас.</w:t>
      </w:r>
    </w:p>
    <w:p w:rsidR="00890753" w:rsidRPr="000D7DBD" w:rsidRDefault="00890753" w:rsidP="00890753">
      <w:pPr>
        <w:shd w:val="clear" w:color="auto" w:fill="FFFFFF" w:themeFill="background1"/>
        <w:ind w:firstLine="454"/>
      </w:pPr>
      <w:r w:rsidRPr="000D7DBD">
        <w:t>И вот, если Воля есть разно-архетипическая, то, соответственно, мы можем понимать, что и Истина есть разно-ядерная архетипическая, при всём том, что она одна – Истина ИВО. И вот если настраиваемся на явление, когда Отец с нами работает одним ядром, то включается одна центральная Истина, так назовём, или Цельная Истина ИВО. Вопрос в вариативности применения, которое мы можем почерпнуть.</w:t>
      </w:r>
    </w:p>
    <w:p w:rsidR="00890753" w:rsidRPr="000D7DBD" w:rsidRDefault="00890753" w:rsidP="00890753">
      <w:pPr>
        <w:shd w:val="clear" w:color="auto" w:fill="FFFFFF" w:themeFill="background1"/>
        <w:ind w:firstLine="454"/>
      </w:pPr>
      <w:r w:rsidRPr="000D7DBD">
        <w:t xml:space="preserve">Вот кстати, по поводу однородности. Мы с вами знаем, и сегодня у Изначально Вышестоящего Отца стяжали плотный однородный Синтез. </w:t>
      </w:r>
      <w:proofErr w:type="gramStart"/>
      <w:r w:rsidRPr="000D7DBD">
        <w:t>Знаете</w:t>
      </w:r>
      <w:proofErr w:type="gramEnd"/>
      <w:r w:rsidRPr="000D7DBD">
        <w:t xml:space="preserve"> же, да? А нам удалось в подразделении ИВДИВО, не помню в каком, стяжать Однородное Созидание. А, это мы в Екатеринбурге стяжали! Стяжать Однородное Созидание! То есть мы вышли уровнем Изначального Дома Изначально Вышестоящего Отца за предельность действия однородности только лишь Синтеза в наработке </w:t>
      </w:r>
      <w:r w:rsidRPr="000D7DBD">
        <w:lastRenderedPageBreak/>
        <w:t>группой подразделения, в данном случае это был Красноярск, но мы не в Красноярске это стяжали, Созидание-то – это там. Мы стяжали это в Екатеринбурге, Однородного Созидания ракурсом Синтеза. И мы включились в состояние, когда по ИВДИВО пошёл Огонь, плотный Синтез и Огонь Однородности Созидания Изначально Вышестоящего Отца. У меня сразу же зачесались руки, где же Однородное Творение? Причём, у меня потом был Краснодар на периферии, но, то есть такая периферия. Где же Однородная Воля? Потому что у меня за Краснодаром, Питер и потом, где же Однородная Репликация, у меня потом будет Новосибирск. Вот я же сейчас просто говорю вот этот график течения Синтеза, где же эта однородность. И у меня внутри, ну, ладно, Однородная Окскость Изначально Вышестоящего Отца. И чтобы прийти к Однородной Окскости и к Однородной Воли, нужно так плотно действовать Служением в не наивности подходов, о том, что такое Служение, именно в не наивности подходов, что такое Служение, чтобы сложить Однородность как принцип внутреннего действия самой командой.</w:t>
      </w:r>
    </w:p>
    <w:p w:rsidR="00890753" w:rsidRPr="000D7DBD" w:rsidRDefault="00890753" w:rsidP="00890753">
      <w:pPr>
        <w:shd w:val="clear" w:color="auto" w:fill="FFFFFF" w:themeFill="background1"/>
        <w:ind w:firstLine="454"/>
      </w:pPr>
      <w:r w:rsidRPr="000D7DBD">
        <w:t xml:space="preserve">То есть, когда команда становится Однородной, когда команда становится плотной Цельным Синтезом, это, наверное, к завтрашнему Совету. Я же это помню, что у меня где-то там, в </w:t>
      </w:r>
      <w:proofErr w:type="spellStart"/>
      <w:r w:rsidRPr="000D7DBD">
        <w:t>зерцальности</w:t>
      </w:r>
      <w:proofErr w:type="spellEnd"/>
      <w:r w:rsidRPr="000D7DBD">
        <w:t xml:space="preserve"> условий стоит капля Огня на Совет Изначально Вышестоящего Отца. Но не знаю, может ядро дорастёт, пока эта капля Синтеза. И соответственно Владыка вам внутреннюю ночную подготовку вписывает условия, на то, что нужно включаться в умение однородности действовать. Понимаете, в любом случае, всегда командно – это однородный, ну так скажем, организм, то есть биологическое явление природы Физического Тела. Только природу рассматривайте не Мамой в материи, а природу телесности биологией Изначально Вышестоящего Отца. Природу телесности какой у нас сейчас с вами Наукой? – Гносеологический Синтез, да? Она даже не звучала все эти часы, только сейчас, когда мы чуть адаптировались к Служению, гносеология начала пристраиваться с точки зрения в усилении Мышления, и само Служение выходит позицией, что это есть в эталоне Изначально Вышестоящего Отца.</w:t>
      </w:r>
    </w:p>
    <w:p w:rsidR="00890753" w:rsidRPr="000D7DBD" w:rsidRDefault="00890753" w:rsidP="00890753">
      <w:pPr>
        <w:shd w:val="clear" w:color="auto" w:fill="FFFFFF" w:themeFill="background1"/>
        <w:ind w:firstLine="454"/>
      </w:pPr>
      <w:r w:rsidRPr="000D7DBD">
        <w:t>Понимаете, вот про однородность надо подумать и где-то задаться вопросом и Ладоге, и Санкт-Петербургу, а вообще, чем мы однородны Служением Изначально Вышестоящему Отцу? В чем стилистика дееспособности, что мы применяем, что мы разрабатываем и как мы дальше действуем? Хорошо. Всё или ещё? Всё, да.</w:t>
      </w:r>
    </w:p>
    <w:p w:rsidR="00890753" w:rsidRPr="000D7DBD" w:rsidRDefault="00890753" w:rsidP="00890753">
      <w:pPr>
        <w:shd w:val="clear" w:color="auto" w:fill="FFFFFF" w:themeFill="background1"/>
        <w:ind w:firstLine="454"/>
      </w:pPr>
      <w:r w:rsidRPr="000D7DBD">
        <w:t>«Завершай своё мучение». Это же не я. Это сверху сказали: приложиться к телам. Мы поэтому и спрашиваем. Понимаете, если вы научитесь слушать Аватара Синтеза Кут Хуми, а вы сейчас учитесь. У вас всё будет хорошо. Нет, у вас и так всё будет хорошо. Вопрос: есть внутреннее хорошо, а есть внешнее хорошо. Когда два хорошо совмещаются получается очень хорошо. И вот состояние очень хорошо, оно выводит как раз на Волю Физического тела.</w:t>
      </w:r>
    </w:p>
    <w:p w:rsidR="00890753" w:rsidRPr="000D7DBD" w:rsidRDefault="00890753" w:rsidP="00890753">
      <w:pPr>
        <w:shd w:val="clear" w:color="auto" w:fill="FFFFFF" w:themeFill="background1"/>
        <w:ind w:firstLine="454"/>
      </w:pPr>
      <w:r w:rsidRPr="000D7DBD">
        <w:t>Что мы сейчас делаем? Чтобы у нас с вами всё-таки соблюдался Стандарт Синтеза, мы стяжаем архетипическое Мышление ИВО, тут же стяжаем Чашу архетипического Мышления. У нас с вами задача слои и сферы Чаши будут равны деятельности 17-ти миллиардов, фактически действия в Си-ИВДИВО. Фактически у нас будет Чаша с вами 17-ти миллиардно оболочечная. Мы стяжаем ядро Сердца внутри, насытим Синтезом Изначально Вышестоящего Отца, и после пойдём стяжать компетенцию, и войдём в ночную подготовку. Надеюсь, нам 20 минут будет достаточно.</w:t>
      </w:r>
    </w:p>
    <w:p w:rsidR="00890753" w:rsidRPr="000D7DBD" w:rsidRDefault="00890753" w:rsidP="00890753">
      <w:pPr>
        <w:shd w:val="clear" w:color="auto" w:fill="FFFFFF" w:themeFill="background1"/>
        <w:ind w:firstLine="454"/>
      </w:pPr>
      <w:r w:rsidRPr="000D7DBD">
        <w:t xml:space="preserve">Но, при этом стяжании вы не просто практикуете, а вы нарабатываете индивидуальное действие. Нам, ещё раз повторюсь, надо, чтобы вы со временем умели свободно действовать с Отцом и с Аватарами в рамках вашей компетентности. Свобода действия – это, в том числе, умение действовать индивидуально в практиках, которые идут коллективно. Если вы посмотрите, вот там походите по залу, не мешая друг другу. Очень много коллективов на Синтезе учатся действовать коллективно. А нужно учиться действовать индивидуально. Всё. Вспомните, что курс Учителя – это обучение телесностью от Аватаров Синтеза. Вот у вас сейчас глубина компетенции действия Аватаров Синтеза для того, чтобы внутри разработка пошла. И Эльдар с Софией, и Владлен с </w:t>
      </w:r>
      <w:proofErr w:type="spellStart"/>
      <w:r w:rsidRPr="000D7DBD">
        <w:t>Элоной</w:t>
      </w:r>
      <w:proofErr w:type="spellEnd"/>
      <w:r w:rsidRPr="000D7DBD">
        <w:t>, и Юстас с Сивиллой – они все эти часы были с вами, но не физически в телах, а концентрацией Огня и Синтеза в поддержку вот этого вписывания синтеза у вас. Но вот надеюсь, вы внутренне прониклись ими. Хорошо.</w:t>
      </w:r>
    </w:p>
    <w:p w:rsidR="00890753" w:rsidRPr="000D7DBD" w:rsidRDefault="00890753" w:rsidP="00A86623">
      <w:pPr>
        <w:pStyle w:val="12"/>
      </w:pPr>
      <w:bookmarkStart w:id="81" w:name="_Toc92488240"/>
      <w:bookmarkStart w:id="82" w:name="_Toc92661918"/>
      <w:r w:rsidRPr="000D7DBD">
        <w:lastRenderedPageBreak/>
        <w:t>Практика 3. Чаша Мышления архетипического становления Мышления ИВО</w:t>
      </w:r>
      <w:bookmarkEnd w:id="81"/>
      <w:bookmarkEnd w:id="82"/>
    </w:p>
    <w:p w:rsidR="00890753" w:rsidRPr="000D7DBD" w:rsidRDefault="00890753" w:rsidP="00890753">
      <w:pPr>
        <w:shd w:val="clear" w:color="auto" w:fill="FFFFFF" w:themeFill="background1"/>
        <w:ind w:firstLine="454"/>
      </w:pPr>
      <w:r w:rsidRPr="000D7DBD">
        <w:t>Мы возжигаемся концентрацией Синтеза в каждом из нас. Синтезируемся с Изначально Вышестоящими Аватарами Синтеза Кут Хуми Фаинь Си-ИВДИВО Метагалактики, переходим и развёртываемся в зал Изначально Вышестоящего Дома Изначально Вышестоящего Отца 17 179 869 120 синтез-ивдиво-цельно. Переходим, фиксируемся, адаптируемся, встраиваемся в концентрацию Синтез Синтеза Изначально Вышестоящего Отца, действующего и внутри уже в каждом из нас и фиксирующегося вокруг в среде сферы ИВДИВО внешней в зале, фиксирующейся на нас, то есть такая двойная среда Синтез Синтеза.</w:t>
      </w:r>
    </w:p>
    <w:p w:rsidR="00890753" w:rsidRPr="000D7DBD" w:rsidRDefault="00890753" w:rsidP="00890753">
      <w:pPr>
        <w:shd w:val="clear" w:color="auto" w:fill="FFFFFF" w:themeFill="background1"/>
        <w:ind w:firstLine="454"/>
      </w:pPr>
      <w:r w:rsidRPr="000D7DBD">
        <w:t xml:space="preserve">Оформляемся телесно, то есть ещё раз концентрируем внимание и сознательность оперативности действия телесностью в форме Учителя 52-го Синтеза в каждом из нас. Синтезируемся с Хум Изначально Вышестоящих Аватаров Синтеза Кут Хуми Фаинь, стяжаем Синтез Синтеза и Синтез Прасинтеза Изначально Вышестоящего Отца. И просим преобразить каждого из нас и синтез нас движением, динамикой, внутренней-внешней </w:t>
      </w:r>
      <w:proofErr w:type="spellStart"/>
      <w:r w:rsidRPr="000D7DBD">
        <w:t>сонастройки</w:t>
      </w:r>
      <w:proofErr w:type="spellEnd"/>
      <w:r w:rsidRPr="000D7DBD">
        <w:t>, координации, активации Синтеза и Огня, где Мышление несёт собою специфику Изначально Вышестоящим Отцом, вытканные условия действия Человеком-Ипостаси ростом в каждом из нас, концентрируя явление разработки Человека-Ипостаси Частью в формировании Мышления Изначально Вышестоящего Отца архетипически каждым из нас и нами.</w:t>
      </w:r>
    </w:p>
    <w:p w:rsidR="00890753" w:rsidRPr="000D7DBD" w:rsidRDefault="00890753" w:rsidP="00890753">
      <w:pPr>
        <w:shd w:val="clear" w:color="auto" w:fill="FFFFFF" w:themeFill="background1"/>
        <w:ind w:firstLine="454"/>
      </w:pPr>
      <w:r w:rsidRPr="000D7DBD">
        <w:t>И синтезируемся с Хум Изначально Вышестоящих Аватаров Синтеза Кут Хуми Фаинь, стяжаем Синтез Синтеза Изначально Вышестоящего Отца разработанностью Человеком-Ипостасью в каждом из нас. Заполняемся Аватарами Синтеза Кут Хуми Фаинь, и внутренние вопросы, которые у вас, возможно, есть, будет хорошо если есть, остались после предыдущих вопросов и дискуссий, адресуйте Аватару Синтеза Кут Хуми и попросите дать вам ответ в той форме, которую вы сможете понять Служением каждым из вас. То есть даже форма ответа идёт степенью нашего с вами Служения. И возжигаясь, проникаясь, впитайте ответ или ответы Аватара Синтеза Кут Хуми. Впитывайте лучше в Тело. Не просто в Хум, а Телом. Возжигаем. Мы благодарим Аватара Синтеза Кут Хуми за дополнение, уточнение ответами и более того.</w:t>
      </w:r>
    </w:p>
    <w:p w:rsidR="00890753" w:rsidRPr="000D7DBD" w:rsidRDefault="00890753" w:rsidP="00890753">
      <w:pPr>
        <w:shd w:val="clear" w:color="auto" w:fill="FFFFFF" w:themeFill="background1"/>
        <w:ind w:firstLine="454"/>
      </w:pPr>
      <w:r w:rsidRPr="000D7DBD">
        <w:t>И мы синтезируемся с Изначально Вышестоящим Отцом, и вот попробуйте устремиться и всем накопленным Служением выйти в зал к Изначально Вышестоящему Отцу. Вот не вы там в форме Учителя 52-го Синтеза, это и так само собой, а вот внутри движимый Огонь, который формирует и складывает всё цельное Служение каждого из нас синтез-архетипично цельно. И где служили, и где применялись, и к чему приходили, и какие результаты Служения были, и какая стилистика дееспособности была, то есть вот это всё в целом по результатам. Вот этой устремлённостью, но вот так звучит на языке, выскочите в зал. Может, даже на какой-то скорости, которая вам нужна. И мы синтезируемся с Хум Изначально Вышестоящего Отца, развёртываемся Учителями всей устремлённостью 52-м Синтезом Изначально Вышестоящего Отца, стяжаем Синтез Изначально Вышестоящего Отца каждому из нас и синтезу нас. И просим сотворить каждому из нас и синтезу нас Мышление Изначально Вышестоящего Отца 180-й Частью в базовом явлении 256-ричного выражения и до архетипического явления 256-ричного выражения Мышления Изначально Вышестоящего Отца в каждом из нас и в синтезе нас. И, синтезируясь с Хум Изначально Вышестоящего Отца, стяжаем прямой синтез 180-й Архетипической части Архетипическое Мышление Изначально Вышестоящего Отца каждому из нас и синтезу нас.</w:t>
      </w:r>
    </w:p>
    <w:p w:rsidR="00890753" w:rsidRPr="000D7DBD" w:rsidRDefault="00890753" w:rsidP="00890753">
      <w:pPr>
        <w:ind w:firstLine="454"/>
      </w:pPr>
      <w:r w:rsidRPr="000D7DBD">
        <w:t xml:space="preserve">Вначале просто встраиваемся в Синтез, не более того, устремляйтесь, ищите, синтезируйте, концентрируйте синтез 180-й части, развёртывая, проникаясь, возжигаясь </w:t>
      </w:r>
      <w:proofErr w:type="spellStart"/>
      <w:r w:rsidRPr="000D7DBD">
        <w:t>сотворяемой</w:t>
      </w:r>
      <w:proofErr w:type="spellEnd"/>
      <w:r w:rsidRPr="000D7DBD">
        <w:t xml:space="preserve"> постепенно частью Архетипичностью сложения Синтеза Изначально Вышестоящего Отца во всех системах, аппаратах, частностях, сопереживая, проникаясь и воспринимая процесс синтеза Части, формируемой каждому из нас Изначально Вышестоящим Отцом нами и собою в синтезе.</w:t>
      </w:r>
    </w:p>
    <w:p w:rsidR="00890753" w:rsidRPr="000D7DBD" w:rsidRDefault="00890753" w:rsidP="00890753">
      <w:pPr>
        <w:ind w:firstLine="454"/>
      </w:pPr>
      <w:r w:rsidRPr="000D7DBD">
        <w:t>И, возжигаясь Изначально Вышестоящим Отцом, насыщаясь Синтезом Изначально Вышестоящего Отца, устремляемся уловить состояние сопряжённости ранее активированных огней, – вот, всё, о чём мы говорили, это действие огня, ранее активированных синтезом, всё, как мы действовали, это действие синтеза, – практикующих целей мыслеобразов в накоплении Мышления каждого из нас, оформляясь огнём и синтезом.</w:t>
      </w:r>
    </w:p>
    <w:p w:rsidR="00890753" w:rsidRPr="000D7DBD" w:rsidRDefault="00890753" w:rsidP="00890753">
      <w:pPr>
        <w:ind w:firstLine="454"/>
      </w:pPr>
      <w:r w:rsidRPr="000D7DBD">
        <w:lastRenderedPageBreak/>
        <w:t xml:space="preserve">Вот, не простой момент пика практики, оформитесь только будучи Учителем Синтеза огнём и синтезом. Синтез и огонь оформляет нас. Вначале идёт оформленность Огня, тело Огненное, тело огнём Учителя Синтеза, и потом в теле огнём </w:t>
      </w:r>
      <w:proofErr w:type="spellStart"/>
      <w:r w:rsidRPr="000D7DBD">
        <w:t>синтезтелесностью</w:t>
      </w:r>
      <w:proofErr w:type="spellEnd"/>
      <w:r w:rsidRPr="000D7DBD">
        <w:t xml:space="preserve"> синтез-тела, синтезом в каждом из нас, и оформляемся этим. И развёртываем, зафиксированы два этих выражения, огонь и синтез, далее развёртываем, то есть раскручиваем вокруг нас само формирование части Мышление из того, что есть в условиях ИВДИВО, к тому, на что Отец нас настраивает в стяжании.</w:t>
      </w:r>
    </w:p>
    <w:p w:rsidR="00890753" w:rsidRPr="000D7DBD" w:rsidRDefault="00890753" w:rsidP="00890753">
      <w:pPr>
        <w:ind w:firstLine="454"/>
      </w:pPr>
      <w:r w:rsidRPr="000D7DBD">
        <w:t xml:space="preserve">Причём, сейчас смотрите, тут прямо научиться надо: когда вы </w:t>
      </w:r>
      <w:r w:rsidRPr="000D7DBD">
        <w:rPr>
          <w:i/>
        </w:rPr>
        <w:t>развёртываете</w:t>
      </w:r>
      <w:r w:rsidRPr="000D7DBD">
        <w:t xml:space="preserve">, то это формируется вокруг вас, а теперь утвердите и зафиксируйте, что вы </w:t>
      </w:r>
      <w:r w:rsidRPr="000D7DBD">
        <w:rPr>
          <w:i/>
        </w:rPr>
        <w:t>распускаете</w:t>
      </w:r>
      <w:r w:rsidRPr="000D7DBD">
        <w:t xml:space="preserve"> Синтез Мышления по телу, то есть развернули вокруг ИВДИВО, а теперь стоя, ищем сопереживание динамике, как распускается огонь и синтез по телу, внутри тела. Понятно? То есть только внутри. Это одна из задач, которая важна для тела, нужно научиться распускать по телу.</w:t>
      </w:r>
    </w:p>
    <w:p w:rsidR="00890753" w:rsidRPr="000D7DBD" w:rsidRDefault="00890753" w:rsidP="00890753">
      <w:pPr>
        <w:ind w:firstLine="454"/>
      </w:pPr>
      <w:r w:rsidRPr="000D7DBD">
        <w:t xml:space="preserve">Развёртывать вы уже умеете вокруг сферу ИВДИВО, теперь надо научиться распускать. </w:t>
      </w:r>
      <w:proofErr w:type="gramStart"/>
      <w:r w:rsidRPr="000D7DBD">
        <w:t>Как угодно</w:t>
      </w:r>
      <w:proofErr w:type="gramEnd"/>
      <w:r w:rsidRPr="000D7DBD">
        <w:t xml:space="preserve"> это видьте, задайте себе тон, мотивируйте себя, возожгите себя. Отец вам поможет, но вопрос ещё в вашей устремлённости, служение – это исконно ваше состояние.</w:t>
      </w:r>
    </w:p>
    <w:p w:rsidR="00890753" w:rsidRPr="000D7DBD" w:rsidRDefault="00890753" w:rsidP="00890753">
      <w:pPr>
        <w:ind w:firstLine="454"/>
      </w:pPr>
      <w:r w:rsidRPr="000D7DBD">
        <w:t>И мы возжигаемся Синтезом Изначально Вышестоящего Отца и просим преобразить каждого из нас и синтез нас, прося преобразить каждого из нас и синтез нас, на вмещение стяжанием Архетипической части Мышление новых, обновлённых картин Мышления в видах мышления, стыковок, явлений, подходов у Изначально Вышестоящего Отца, зафиксировав разработку мышления головным мозгом как явлением тела Мышления выражением Мышления Изначально Вышестоящего Отца, всей структурностью и специфичностью тонкости служения в каждом Изначально Вышестоящим Отцом.</w:t>
      </w:r>
    </w:p>
    <w:p w:rsidR="00890753" w:rsidRPr="000D7DBD" w:rsidRDefault="00890753" w:rsidP="00890753">
      <w:pPr>
        <w:ind w:firstLine="454"/>
      </w:pPr>
      <w:r w:rsidRPr="000D7DBD">
        <w:t>Смотрите, здесь вы можете увидеть, как оголяется какая-то специфика нетривиального подхода служения, и сама формулировка состояния, что служение – это то, как мы действуем Изначально Вышестоящим Отцом.</w:t>
      </w:r>
    </w:p>
    <w:p w:rsidR="00890753" w:rsidRPr="000D7DBD" w:rsidRDefault="00890753" w:rsidP="00890753">
      <w:pPr>
        <w:ind w:firstLine="454"/>
      </w:pPr>
      <w:r w:rsidRPr="000D7DBD">
        <w:t>И вот смотрите, вам может не нравиться, как другой служит, как другой действует, но есть закон, вот именно закон сейчас, который зрим или он истинен, который говорит о том, что каждый служит так, как может в явлении Отца. Да? То есть «не судите, да не судимы будете», вот это про вопрос тоже качества служения. Никто из нас не может судить служение другого, но пояснять, углублять, предлагать по-иному действовать, если более компетентные есть, могут.</w:t>
      </w:r>
    </w:p>
    <w:p w:rsidR="00890753" w:rsidRPr="000D7DBD" w:rsidRDefault="00890753" w:rsidP="00890753">
      <w:pPr>
        <w:ind w:firstLine="454"/>
      </w:pPr>
      <w:r w:rsidRPr="000D7DBD">
        <w:t xml:space="preserve">И мы возжигаемся, </w:t>
      </w:r>
      <w:proofErr w:type="spellStart"/>
      <w:r w:rsidRPr="000D7DBD">
        <w:t>сонастраиваемся</w:t>
      </w:r>
      <w:proofErr w:type="spellEnd"/>
      <w:r w:rsidRPr="000D7DBD">
        <w:t xml:space="preserve"> с Изначально Вышестоящим Отцом с частью Мышление Изначально Вышестоящего Отца и, синтезируясь с Хум Изначально Вышестоящего Отца, стяжаем преображением Архетипического Мышления Изначально Вышестоящего Отца Чашу Мышления каждому из нас и синтезу нас, стяжаем явлением данного Синтеза Чашу Мышления Изначально Вышестоящего Отца Си-ИВДИВО Метагалактическую Учителем 52-го Синтеза каждому из нас.</w:t>
      </w:r>
    </w:p>
    <w:p w:rsidR="00890753" w:rsidRPr="000D7DBD" w:rsidRDefault="00890753" w:rsidP="00890753">
      <w:pPr>
        <w:ind w:firstLine="454"/>
      </w:pPr>
      <w:r w:rsidRPr="000D7DBD">
        <w:t>Синтезируемся с Хум Изначально Вышестоящего Отца, стяжаем 17179869184 слоя сферы Чаши Мышления Изначально Вышестоящего Отца каждому из нас. Синтезируясь с Хум Изначально Вышестоящего Отца, развёртываем вокруг нас синтезируемое явление сфер слоёв Чаши Мышления, стяжённых каждым из нас. Синтезируемся с Хум Изначально Вышестоящего Отца, стяжаем далее: Тело Мышления Учителя Синтеза, развёртываясь данным Телом, босиком, чуть замирая в ощущении Чаши, находясь внутри её, будучи укутанными слоями сфер Чаши Мышления всей плотностью концентрации синтеза, и, проникаясь Изначально Вышестоящим Отцом, мы встраиваемся в прямое явление Синтеза Изначально Вышестоящего Отца, действующего внутри Чаши синтеза, – это пока ещё не синтез внутри, не огонь синтеза, просто действующий синтез в разработке внутренних ячеек, условий, в форме ячеек, внутреннего формирования зерцала, уплотнённости тела, – и внешнего синтеза Изначально Вышестоящего Отца.</w:t>
      </w:r>
    </w:p>
    <w:p w:rsidR="00890753" w:rsidRPr="000D7DBD" w:rsidRDefault="00890753" w:rsidP="00890753">
      <w:pPr>
        <w:ind w:firstLine="454"/>
      </w:pPr>
      <w:r w:rsidRPr="000D7DBD">
        <w:t xml:space="preserve">И, синтезируясь с Хум Изначально Вышестоящего Отца, мы стяжаем Синтез Мышления Изначально Вышестоящего Отца каждому из нас формированием Чаши Мышления Изначально Вышестоящего Отца, прося встроить в процесс синтезирования Мышления Изначально Вышестоящего Отца ростом Чаш Мышления Изначально Вышестоящего Отца шести вариаций действия частей в каждом из нас, от Базовой Чаши Мышления до Архетипической Чаши Мышления Мышлением Изначально Вышестоящего Отца. И, синтезируясь с Хум Изначально Вышестоящего Отца, </w:t>
      </w:r>
      <w:proofErr w:type="spellStart"/>
      <w:r w:rsidRPr="000D7DBD">
        <w:t>сонастраиваемся</w:t>
      </w:r>
      <w:proofErr w:type="spellEnd"/>
      <w:r w:rsidRPr="000D7DBD">
        <w:t xml:space="preserve"> с мышлением явления Изначально Вышестоящего Отца оболочками сфер мышления в Чаше Мышления части 180-й каждого из нас с частью Изначально Вышестоящего </w:t>
      </w:r>
      <w:r w:rsidRPr="000D7DBD">
        <w:lastRenderedPageBreak/>
        <w:t xml:space="preserve">Отца, </w:t>
      </w:r>
      <w:proofErr w:type="spellStart"/>
      <w:r w:rsidRPr="000D7DBD">
        <w:t>сопересекаясь</w:t>
      </w:r>
      <w:proofErr w:type="spellEnd"/>
      <w:r w:rsidRPr="000D7DBD">
        <w:t>, сонастраиваясь, встраиваемся в прямое явление Синтеза Изначально Вышестоящего Отца в каждом из нас.</w:t>
      </w:r>
    </w:p>
    <w:p w:rsidR="00890753" w:rsidRPr="000D7DBD" w:rsidRDefault="00890753" w:rsidP="00890753">
      <w:pPr>
        <w:ind w:firstLine="454"/>
      </w:pPr>
      <w:r w:rsidRPr="000D7DBD">
        <w:t>Синтезируемся с Хум Изначально Вышестоящего Отца, стяжаем Зерцало с 32-я Печатями Мышления Изначально Вышестоящего Отца, стяжая лучшие, перспективные мысли, контексты, тексты, формулировки, языки, речь, глубину контекстов мыслей Изначально Вышестоящего Отца каждому из нас 14-синтез-архетипично цельно. И проникаемся, просим Изначально Вышестоящего Отца впечатать, вписать 32-ричные Печати в Зерцало Чаши Мышления каждому из нас.</w:t>
      </w:r>
    </w:p>
    <w:p w:rsidR="00890753" w:rsidRPr="000D7DBD" w:rsidRDefault="00890753" w:rsidP="00890753">
      <w:pPr>
        <w:ind w:firstLine="454"/>
      </w:pPr>
      <w:r w:rsidRPr="000D7DBD">
        <w:t xml:space="preserve">Заполняясь Изначально Вышестоящим Отцом, синтезируемся с Хум Изначально Вышестоящего Отца, перестраиваемся в </w:t>
      </w:r>
      <w:proofErr w:type="spellStart"/>
      <w:r w:rsidRPr="000D7DBD">
        <w:t>обновлённости</w:t>
      </w:r>
      <w:proofErr w:type="spellEnd"/>
      <w:r w:rsidRPr="000D7DBD">
        <w:t xml:space="preserve"> действия Зерцалом, и на дне Чаши фиксируем сознательно, опускаем взгляд, опускаем голову, смотрим на чёткий </w:t>
      </w:r>
      <w:proofErr w:type="spellStart"/>
      <w:r w:rsidRPr="000D7DBD">
        <w:t>зерцальный</w:t>
      </w:r>
      <w:proofErr w:type="spellEnd"/>
      <w:r w:rsidRPr="000D7DBD">
        <w:t xml:space="preserve"> диск, который очень тонкий, несколько микрон в метафизическом восприятии масштаба взять, под нашими ногами, идеальная </w:t>
      </w:r>
      <w:proofErr w:type="spellStart"/>
      <w:r w:rsidRPr="000D7DBD">
        <w:t>зерцальная</w:t>
      </w:r>
      <w:proofErr w:type="spellEnd"/>
      <w:r w:rsidRPr="000D7DBD">
        <w:t xml:space="preserve"> поверхность. Вспоминаем о материи </w:t>
      </w:r>
      <w:proofErr w:type="spellStart"/>
      <w:r w:rsidRPr="000D7DBD">
        <w:t>Зерцатика</w:t>
      </w:r>
      <w:proofErr w:type="spellEnd"/>
      <w:r w:rsidRPr="000D7DBD">
        <w:t>, именно она формирует любые виды зерцал, искристая, чуть белёсая, в смысле, такие белёсые искорки пробегают по зерцалу, абсолютно гладкой поверхности. И мы стоим ступнями на гладком зерцале, которое фиксируется на дне Чаши, и пристраиваемся всей телесностью Учителя Синтеза каждого из нас к действию в Чаше Мышления Изначально Вышестоящего Отца частью Мышление.</w:t>
      </w:r>
    </w:p>
    <w:p w:rsidR="00890753" w:rsidRPr="000D7DBD" w:rsidRDefault="00890753" w:rsidP="00890753">
      <w:pPr>
        <w:ind w:firstLine="454"/>
        <w:rPr>
          <w:iCs/>
        </w:rPr>
      </w:pPr>
      <w:r w:rsidRPr="000D7DBD">
        <w:t xml:space="preserve">И мы синтезируемся с Хум Изначально Вышестоящего Отца, стяжаем адаптацию внутреннего сопереживания встраиванием, ощущением телесности, может быть стопами, всем Телом, чувствознания концентрации Изначально Вышестоящего Отца всей телесностью в каждом из нас. Вот, пробуйте прорваться в некой такой </w:t>
      </w:r>
      <w:proofErr w:type="spellStart"/>
      <w:r w:rsidRPr="000D7DBD">
        <w:t>сопереживательности</w:t>
      </w:r>
      <w:proofErr w:type="spellEnd"/>
      <w:r w:rsidRPr="000D7DBD">
        <w:t xml:space="preserve">, </w:t>
      </w:r>
      <w:proofErr w:type="spellStart"/>
      <w:r w:rsidRPr="000D7DBD">
        <w:t>вникновенности</w:t>
      </w:r>
      <w:proofErr w:type="spellEnd"/>
      <w:r w:rsidRPr="000D7DBD">
        <w:t xml:space="preserve">, взаимопроникновения с Изначально Вышестоящим Отцом, чтобы ноги разгорелись. Это то, о чём мы говорили, что Условия в ногах горят Путём, то есть не прохладу от зерцала вы ощущаете, </w:t>
      </w:r>
      <w:proofErr w:type="spellStart"/>
      <w:r w:rsidRPr="000D7DBD">
        <w:t>чувствознаете</w:t>
      </w:r>
      <w:proofErr w:type="spellEnd"/>
      <w:r w:rsidRPr="000D7DBD">
        <w:t xml:space="preserve"> Телом, а идёт </w:t>
      </w:r>
      <w:proofErr w:type="spellStart"/>
      <w:r w:rsidRPr="000D7DBD">
        <w:t>разгорание</w:t>
      </w:r>
      <w:proofErr w:type="spellEnd"/>
      <w:r w:rsidRPr="000D7DBD">
        <w:t xml:space="preserve">, – у меня такой жар с теплом, и жар, и тепло, комфортное состояние. Не знаю, пристройтесь, побудьте, </w:t>
      </w:r>
      <w:proofErr w:type="spellStart"/>
      <w:r w:rsidRPr="000D7DBD">
        <w:t>поконцентрируйте</w:t>
      </w:r>
      <w:proofErr w:type="spellEnd"/>
      <w:r w:rsidRPr="000D7DBD">
        <w:t xml:space="preserve">, </w:t>
      </w:r>
      <w:proofErr w:type="spellStart"/>
      <w:r w:rsidRPr="000D7DBD">
        <w:t>понасыщайтесь</w:t>
      </w:r>
      <w:proofErr w:type="spellEnd"/>
      <w:r w:rsidRPr="000D7DBD">
        <w:t xml:space="preserve"> этим состоянием, и попробуйте </w:t>
      </w:r>
      <w:r w:rsidRPr="000D7DBD">
        <w:rPr>
          <w:iCs/>
        </w:rPr>
        <w:t xml:space="preserve">поднять такую вертикаль горящего Огня и Синтеза в Теле Мышления Учителя Синтеза в каждом из нас и устремиться взором на Изначально Вышестоящего Отца сквозь слои сфер Чаши Мышления, то есть увидеть такой внутренний Синтез Изначально Вышестоящего Отца взглядом на спонтанности. У Отца светлые глаза, </w:t>
      </w:r>
      <w:proofErr w:type="spellStart"/>
      <w:r w:rsidRPr="000D7DBD">
        <w:rPr>
          <w:iCs/>
        </w:rPr>
        <w:t>голубо</w:t>
      </w:r>
      <w:proofErr w:type="spellEnd"/>
      <w:r w:rsidRPr="000D7DBD">
        <w:rPr>
          <w:iCs/>
        </w:rPr>
        <w:t>-серые, большие.</w:t>
      </w:r>
    </w:p>
    <w:p w:rsidR="00890753" w:rsidRPr="000D7DBD" w:rsidRDefault="00890753" w:rsidP="00890753">
      <w:pPr>
        <w:ind w:firstLine="454"/>
        <w:rPr>
          <w:iCs/>
        </w:rPr>
      </w:pPr>
      <w:r w:rsidRPr="000D7DBD">
        <w:rPr>
          <w:iCs/>
        </w:rPr>
        <w:t xml:space="preserve">Вот если увидите смотрящие на вас </w:t>
      </w:r>
      <w:proofErr w:type="spellStart"/>
      <w:r w:rsidRPr="000D7DBD">
        <w:rPr>
          <w:iCs/>
        </w:rPr>
        <w:t>голубо</w:t>
      </w:r>
      <w:proofErr w:type="spellEnd"/>
      <w:r w:rsidRPr="000D7DBD">
        <w:rPr>
          <w:iCs/>
        </w:rPr>
        <w:t>-серые глаза, это глаза Изначально Вышестоящего Отца Си-ИВДИВО Метагалактики. Чувствуете, прямо даже у вас физически улыбки по лицам пошли, то есть вы начинаете, может быть, не сам взгляд видеть, но вас располагает взгляд, даже цветности глаз Отца как внутреннее расположение. То есть смотрите, Чаша Мышления в действии, в разговоре всегда располагает нас на что-то новое, чтобы мы открыли, изучили, применили, исследовали в каждом из нас.</w:t>
      </w:r>
    </w:p>
    <w:p w:rsidR="00890753" w:rsidRPr="000D7DBD" w:rsidRDefault="00890753" w:rsidP="00890753">
      <w:pPr>
        <w:ind w:firstLine="454"/>
        <w:rPr>
          <w:iCs/>
        </w:rPr>
      </w:pPr>
      <w:r w:rsidRPr="000D7DBD">
        <w:rPr>
          <w:iCs/>
        </w:rPr>
        <w:t>И мы синтезируемся с Хум Изначально Вышестоящего Отца и стяжаем Огонь и Синтез Изначально Вышестоящего Отца Чаши Мышления до экватора Чаши. Синтезируемся с Хум Изначально Вышестоящего Отца, и стяжаем Ядро Сердца в центре Чаши Мышления, заполняясь Огнём и Синтезом в Чаше Мышления до экватора, фиксируя стяжённое. И просим Изначально Вышестоящего Отца зафиксировать стяжённое Ядро Сердца в центровке Чаши, стяжаем 17 179 869 185 единиц Человечности в Сердце каждого из нас. Синтезируемся с Хум Изначально Вышестоящего Отца, стяжаем 17 179 869 185 Синтезов Изначально Вышестоящего Отца. И отстраиваясь, преображаемся, заполняя концентрацию явления Огня и Синтеза Изначально Вышестоящего Отца до экватора, фиксируя верхнюю полусферу свободной от Огня в формировании мысли, мыслей Изначально Вышестоящего Отца, с Отцом нами.</w:t>
      </w:r>
    </w:p>
    <w:p w:rsidR="00890753" w:rsidRPr="000D7DBD" w:rsidRDefault="00890753" w:rsidP="00890753">
      <w:pPr>
        <w:ind w:firstLine="454"/>
        <w:rPr>
          <w:iCs/>
        </w:rPr>
      </w:pPr>
      <w:r w:rsidRPr="000D7DBD">
        <w:rPr>
          <w:iCs/>
        </w:rPr>
        <w:t xml:space="preserve">И возжигаясь, напитываемся, настраиваемся. Владыка когда-то даже говорил – дышим средой Огня и Синтеза среды. Огнём можно дышать в сферах-оболочках Чаши Мышления в каждом из нас. Концентрируемся. И вот сейчас зарегистрируйте, когда Тело Мышления в Чаше полностью стоит в Синтезе внутренней </w:t>
      </w:r>
      <w:proofErr w:type="spellStart"/>
      <w:r w:rsidRPr="000D7DBD">
        <w:rPr>
          <w:iCs/>
        </w:rPr>
        <w:t>заполненности</w:t>
      </w:r>
      <w:proofErr w:type="spellEnd"/>
      <w:r w:rsidRPr="000D7DBD">
        <w:rPr>
          <w:iCs/>
        </w:rPr>
        <w:t xml:space="preserve"> Чаши, а над нами полусфера свободного действия в </w:t>
      </w:r>
      <w:proofErr w:type="spellStart"/>
      <w:r w:rsidRPr="000D7DBD">
        <w:rPr>
          <w:iCs/>
        </w:rPr>
        <w:t>пахтании</w:t>
      </w:r>
      <w:proofErr w:type="spellEnd"/>
      <w:r w:rsidRPr="000D7DBD">
        <w:rPr>
          <w:iCs/>
        </w:rPr>
        <w:t xml:space="preserve"> и формировании мыслей Изначально Вышестоящего Отца.</w:t>
      </w:r>
    </w:p>
    <w:p w:rsidR="00890753" w:rsidRPr="000D7DBD" w:rsidRDefault="00890753" w:rsidP="00890753">
      <w:pPr>
        <w:ind w:firstLine="454"/>
        <w:rPr>
          <w:iCs/>
        </w:rPr>
      </w:pPr>
      <w:r w:rsidRPr="000D7DBD">
        <w:rPr>
          <w:iCs/>
        </w:rPr>
        <w:t>И вот Отец заполняет Чашу Синтезом, Тело – Синтезом, сферы-оболочки – Синтезом и внутренне действует Ядро Сердца, Чаша Мышления, заполненная Синтезом и единицами Человечности Сердца.</w:t>
      </w:r>
    </w:p>
    <w:p w:rsidR="00890753" w:rsidRPr="000D7DBD" w:rsidRDefault="00890753" w:rsidP="00890753">
      <w:pPr>
        <w:ind w:firstLine="454"/>
        <w:rPr>
          <w:iCs/>
        </w:rPr>
      </w:pPr>
      <w:r w:rsidRPr="000D7DBD">
        <w:rPr>
          <w:iCs/>
        </w:rPr>
        <w:lastRenderedPageBreak/>
        <w:t>И мы проникаемся Изначально Вышестоящим Отцом, синтезируемся с Хум Изначально Вышестоящего Отца, стяжаем Служение Изначально Вышестоящего Отца Синтезом Изначально Вышестоящего Отца каждому из нас. И просим Изначально Вышестоящего Отца преобразить Служение каждого из нас в его специфике в виде действия, применения, с учётом обновления, преображения Чаши Мышления Изначально Вышестоящего Отца каждым из нас и Синтезом нас всецело.</w:t>
      </w:r>
    </w:p>
    <w:p w:rsidR="00890753" w:rsidRPr="000D7DBD" w:rsidRDefault="00890753" w:rsidP="00890753">
      <w:pPr>
        <w:ind w:firstLine="454"/>
        <w:rPr>
          <w:iCs/>
        </w:rPr>
      </w:pPr>
      <w:r w:rsidRPr="000D7DBD">
        <w:rPr>
          <w:iCs/>
        </w:rPr>
        <w:t>Благодарим Изначально Вышестоящего Отца, благодарим Аватаров Синтеза Кут Хуми Фаинь. Возвращаемся синтез физически телесно в данный зал, заполняясь, и развёртываемся Чашей Мышления архетипическим становлением Мышления Изначально Вышестоящего Отца в каждом из нас и собою. Мы так в итоге и не стяжали Архетипическое мышление, мы только сказали о нём, по итогам стяжали только Чашу, поэтому завтра будем стяжать архетипическое Мышление. И развёртываясь синтезфизически, адаптируясь, встраиваемся в концентрацию физического тела Чаши Мышления каждым из нас, возжигаемся организацией усиления действия 180-й Части действующей в нас архетипически и до эталонности.</w:t>
      </w:r>
    </w:p>
    <w:p w:rsidR="00890753" w:rsidRPr="000D7DBD" w:rsidRDefault="00890753" w:rsidP="00A86623">
      <w:pPr>
        <w:pStyle w:val="12"/>
      </w:pPr>
      <w:bookmarkStart w:id="83" w:name="_Toc92488241"/>
      <w:bookmarkStart w:id="84" w:name="_Toc92661919"/>
      <w:r w:rsidRPr="000D7DBD">
        <w:t>Практика 4. Итоговая практика первого дня. Стяжание 4-го Метагалактического Творящего Синтеза ИВО</w:t>
      </w:r>
      <w:bookmarkEnd w:id="83"/>
      <w:bookmarkEnd w:id="84"/>
    </w:p>
    <w:p w:rsidR="00890753" w:rsidRPr="000D7DBD" w:rsidRDefault="00890753" w:rsidP="00890753">
      <w:pPr>
        <w:ind w:firstLine="454"/>
        <w:rPr>
          <w:iCs/>
        </w:rPr>
      </w:pPr>
      <w:r w:rsidRPr="000D7DBD">
        <w:rPr>
          <w:iCs/>
        </w:rPr>
        <w:t>Синтезируемся вновь с Аватарами Синтеза Кут Хуми Фаинь, и входим в итоговую практику первого дня, стяжая четвёртый Метагалактический Творящий Синтез Изначально Вышестоящего Отца каждому из нас. Переходим и развёртываемся 17 179 869 120 синтез-ивдиво-цельно в зал пред Аватарами Синтеза Кут Хуми Фаинь в синтезе цельности явления Синтез Синтеза Изначально Вышестоящего Отца, Синтез Прасинтеза Изначально Вышестоящего Отца всеми видами Синтеза сегодняшнего дня в каждом из нас и собою. И просим Аватаров Синтеза Кут Хуми Фаинь преобразить нас на явление ч</w:t>
      </w:r>
      <w:r w:rsidR="00A86623">
        <w:rPr>
          <w:iCs/>
        </w:rPr>
        <w:t>етвёр</w:t>
      </w:r>
      <w:r w:rsidRPr="000D7DBD">
        <w:rPr>
          <w:iCs/>
        </w:rPr>
        <w:t>той Компетенции Синтеза 52-й Синтеза в каждом из нас, стяжаем Метагалактический Творящий Синтез Изначально Вышестоящего Отца четвёртого его выражения.</w:t>
      </w:r>
    </w:p>
    <w:p w:rsidR="00890753" w:rsidRPr="000D7DBD" w:rsidRDefault="00890753" w:rsidP="00890753">
      <w:pPr>
        <w:ind w:firstLine="454"/>
        <w:rPr>
          <w:iCs/>
        </w:rPr>
      </w:pPr>
      <w:r w:rsidRPr="000D7DBD">
        <w:rPr>
          <w:iCs/>
        </w:rPr>
        <w:t>Синтезируемся с Хум Изначально Вышестоящего Отца, переходим, развёртываемся в Зал Изначально Вышестоящего Отца 17 179 869 185 синтез-ивдиво-цельно, и, возжигаясь, продолжаясь Изначально Вышестоящими Аватарами Синтеза Изначально Вышестоящим Отцом, синтезируемся с Хум Изначально Вышестоящего Отца, и стяжаем четвёртый Метагалактический Творящий Синтез стандартом 52-го Синтеза Изначально Вышестоящего Отца, проникаясь Изначально Вышестоящим Отцом, стяжаем и развёртываем в четвёртом Метагалактическом Творящем Синтезе Изначально Вышестоящего Отца, стяжая 17 179 869 184 Метагалактических Синтезностей Творения Изначально Вышестоящего Отца Синтезом Изначально Вышестоящего Отца. И просим насытить Метагалактический Творящий Синтез Синтезностями Творения Изначально Вышестоящего Отца Синтезом в каждом из нас.</w:t>
      </w:r>
    </w:p>
    <w:p w:rsidR="00890753" w:rsidRPr="000D7DBD" w:rsidRDefault="00890753" w:rsidP="00890753">
      <w:pPr>
        <w:ind w:firstLine="454"/>
        <w:rPr>
          <w:iCs/>
        </w:rPr>
      </w:pPr>
      <w:r w:rsidRPr="000D7DBD">
        <w:rPr>
          <w:iCs/>
        </w:rPr>
        <w:t>И, возжигаясь Изначально Вышестоящим Отцом, стяжаем Огонь Мышления Изначально Вышестоящего Отца в Метагалактической Синтезности Творения каждому из нас. И возжигаясь, выравниваемся компетенцией Стандарта первого дня четвёртым Метагалактическим Творящим Синтезом в насыщении Метагалактической Синтезностью Творения Синтеза Изначально Вышестоящего Отца в каждом из нас.</w:t>
      </w:r>
    </w:p>
    <w:p w:rsidR="00890753" w:rsidRPr="000D7DBD" w:rsidRDefault="00890753" w:rsidP="00890753">
      <w:pPr>
        <w:ind w:firstLine="454"/>
        <w:rPr>
          <w:iCs/>
        </w:rPr>
      </w:pPr>
      <w:r w:rsidRPr="000D7DBD">
        <w:rPr>
          <w:iCs/>
        </w:rPr>
        <w:t>И возжигаясь, преображаясь Изначально Вышестоящим Отцом, стяжаем у Изначально Вышестоящего Отца Огонь Мышления Изначально Вышестоящего Отца в Метагалактическую Синтезность Творения, просим развить и разработать Мышление Изначально Вышестоящего Отца действенной компетентностью Стандартов Изначально Вышестоящего Отца в каждом из нас.</w:t>
      </w:r>
    </w:p>
    <w:p w:rsidR="00890753" w:rsidRPr="00A86623" w:rsidRDefault="00890753" w:rsidP="00A86623">
      <w:pPr>
        <w:pStyle w:val="12"/>
      </w:pPr>
      <w:bookmarkStart w:id="85" w:name="_Toc92488242"/>
      <w:bookmarkStart w:id="86" w:name="_Toc92661920"/>
      <w:r w:rsidRPr="00A86623">
        <w:t>Практика 5. Стяжание ночной подготовки</w:t>
      </w:r>
      <w:bookmarkEnd w:id="85"/>
      <w:bookmarkEnd w:id="86"/>
    </w:p>
    <w:p w:rsidR="00890753" w:rsidRPr="000D7DBD" w:rsidRDefault="00890753" w:rsidP="00890753">
      <w:pPr>
        <w:ind w:firstLine="454"/>
        <w:rPr>
          <w:iCs/>
        </w:rPr>
      </w:pPr>
      <w:r w:rsidRPr="000D7DBD">
        <w:rPr>
          <w:iCs/>
        </w:rPr>
        <w:t xml:space="preserve">И возжигаясь Изначально Вышестоящим Отцом, завершая вторую практику, входим пред Изначальным Вышестоящим Отцом в третью итоговую практику заключительного действия в ночной подготовке, стяжая Синтез и Огонь ночной подготовки Изначально Вышестоящего Отца, согласно явлению Синтеза физически, выработанного каждым из нас. Возжигаясь разработкой на ночной подготовке Учителем Синтеза Изначально Вышестоящего Отца действием Синтеза в каждом из нас Мышлением Изначально Вышестоящего Отца и ИВДИВО-тело служения в действии </w:t>
      </w:r>
      <w:r w:rsidRPr="000D7DBD">
        <w:rPr>
          <w:iCs/>
        </w:rPr>
        <w:lastRenderedPageBreak/>
        <w:t>Контическим телом в каждом. И возжигаясь Изначально Вышестоящим Отцом, стяжаем Си-</w:t>
      </w:r>
      <w:proofErr w:type="spellStart"/>
      <w:r w:rsidRPr="000D7DBD">
        <w:rPr>
          <w:iCs/>
        </w:rPr>
        <w:t>ивдивную</w:t>
      </w:r>
      <w:proofErr w:type="spellEnd"/>
      <w:r w:rsidRPr="000D7DBD">
        <w:rPr>
          <w:iCs/>
        </w:rPr>
        <w:t xml:space="preserve"> ночную подготовку в урегулировании действия Часов, Времён, с Аватарами Синтеза Кут Хуми Фаинь, Аватарами Синтеза, ведущими данный Синтез, плюс, если возможно, индивидуальную подготовку действия Служением, может быть, коллективное действие с Изначально Вышестоящим Отцом, если у Изначально Вышестоящего Отца будет время.</w:t>
      </w:r>
    </w:p>
    <w:p w:rsidR="00890753" w:rsidRPr="000D7DBD" w:rsidRDefault="00890753" w:rsidP="00890753">
      <w:pPr>
        <w:ind w:firstLine="454"/>
        <w:rPr>
          <w:iCs/>
        </w:rPr>
      </w:pPr>
      <w:r w:rsidRPr="000D7DBD">
        <w:rPr>
          <w:iCs/>
        </w:rPr>
        <w:t>И мы благодарим Изначально Вышестоящего Отца, благодарим Изначально Вышестоящих Аватаров Синтеза Кут Хуми Фаинь, Юстаса Сивиллу, Владлена Илону, Эльдара Софию, благодарим Аватаров Синтеза Иосифа Славию, Святослава Олесю.</w:t>
      </w:r>
    </w:p>
    <w:p w:rsidR="00890753" w:rsidRPr="000D7DBD" w:rsidRDefault="00890753" w:rsidP="00890753">
      <w:pPr>
        <w:ind w:firstLine="454"/>
        <w:rPr>
          <w:iCs/>
        </w:rPr>
      </w:pPr>
      <w:r w:rsidRPr="000D7DBD">
        <w:rPr>
          <w:iCs/>
        </w:rPr>
        <w:t>Возвращаемся в данный зал итогами сегодняшнего дня, первого. Развертываем, распуская Синтез в концентрации достигнутого и реализованного каждым из нас в Изначальный Дом Изначально Вышестоящего Отца, в Подразделения ИВДИВО участников данного Синтеза и в ИВДИВО каждого.</w:t>
      </w:r>
    </w:p>
    <w:p w:rsidR="00890753" w:rsidRPr="000D7DBD" w:rsidRDefault="00890753" w:rsidP="00890753">
      <w:pPr>
        <w:ind w:firstLine="454"/>
        <w:rPr>
          <w:iCs/>
        </w:rPr>
      </w:pPr>
      <w:r w:rsidRPr="000D7DBD">
        <w:rPr>
          <w:iCs/>
        </w:rPr>
        <w:t>И внутренне настраиваясь на ведение ночных видов Служения подготовкой, переподготовкой, поручениями Изначально Вышестоящего Отца, Аватаров Синтеза Кут Хуми Фаинь, входим в режим индивидуального действия.</w:t>
      </w:r>
    </w:p>
    <w:p w:rsidR="00890753" w:rsidRPr="000D7DBD" w:rsidRDefault="00890753" w:rsidP="00890753">
      <w:pPr>
        <w:ind w:firstLine="454"/>
        <w:rPr>
          <w:iCs/>
        </w:rPr>
      </w:pPr>
      <w:r w:rsidRPr="000D7DBD">
        <w:rPr>
          <w:iCs/>
        </w:rPr>
        <w:t>Аминь.</w:t>
      </w:r>
    </w:p>
    <w:p w:rsidR="00A86623" w:rsidRDefault="00A86623" w:rsidP="00890753">
      <w:pPr>
        <w:ind w:firstLine="454"/>
        <w:rPr>
          <w:iCs/>
        </w:rPr>
      </w:pPr>
    </w:p>
    <w:p w:rsidR="00890753" w:rsidRPr="000D7DBD" w:rsidRDefault="00890753" w:rsidP="00890753">
      <w:pPr>
        <w:ind w:firstLine="454"/>
        <w:rPr>
          <w:iCs/>
        </w:rPr>
      </w:pPr>
      <w:r w:rsidRPr="000D7DBD">
        <w:rPr>
          <w:iCs/>
        </w:rPr>
        <w:t>Ну вот, мы на девять минут вас задержали. Надеюсь, вы простите нам эту шалость. Спасибо большое. Завтра</w:t>
      </w:r>
      <w:r w:rsidR="00A86623">
        <w:rPr>
          <w:iCs/>
        </w:rPr>
        <w:t>,</w:t>
      </w:r>
      <w:r w:rsidRPr="000D7DBD">
        <w:rPr>
          <w:iCs/>
        </w:rPr>
        <w:t xml:space="preserve"> до восьми утра. Благодарим.</w:t>
      </w:r>
    </w:p>
    <w:p w:rsidR="00890753" w:rsidRPr="000D7DBD" w:rsidRDefault="00890753" w:rsidP="00890753">
      <w:pPr>
        <w:ind w:firstLine="454"/>
        <w:rPr>
          <w:i/>
          <w:iCs/>
        </w:rPr>
      </w:pPr>
      <w:r w:rsidRPr="000D7DBD">
        <w:rPr>
          <w:i/>
          <w:iCs/>
        </w:rPr>
        <w:t>Из зала: – До девяти.</w:t>
      </w:r>
    </w:p>
    <w:p w:rsidR="00890753" w:rsidRPr="000D7DBD" w:rsidRDefault="00890753" w:rsidP="00890753">
      <w:pPr>
        <w:ind w:firstLine="454"/>
      </w:pPr>
      <w:r w:rsidRPr="000D7DBD">
        <w:rPr>
          <w:iCs/>
        </w:rPr>
        <w:t>Значит, до девяти. Видите, я готова на восемь, а вы только на девять.</w:t>
      </w:r>
    </w:p>
    <w:p w:rsidR="00890753" w:rsidRPr="000D7DBD" w:rsidRDefault="00890753" w:rsidP="00890753">
      <w:pPr>
        <w:ind w:firstLine="454"/>
        <w:jc w:val="left"/>
      </w:pPr>
      <w:r w:rsidRPr="000D7DBD">
        <w:br w:type="page"/>
      </w:r>
    </w:p>
    <w:p w:rsidR="00890753" w:rsidRPr="000D7DBD" w:rsidRDefault="00890753" w:rsidP="00A86623">
      <w:pPr>
        <w:pStyle w:val="0"/>
      </w:pPr>
      <w:bookmarkStart w:id="87" w:name="_Toc90434014"/>
      <w:bookmarkStart w:id="88" w:name="_Toc90560803"/>
      <w:bookmarkStart w:id="89" w:name="_Toc90563380"/>
      <w:bookmarkStart w:id="90" w:name="_Toc92488243"/>
      <w:bookmarkStart w:id="91" w:name="_Toc92661921"/>
      <w:r w:rsidRPr="000D7DBD">
        <w:lastRenderedPageBreak/>
        <w:t>2 день 1 часть</w:t>
      </w:r>
      <w:bookmarkEnd w:id="87"/>
      <w:bookmarkEnd w:id="88"/>
      <w:bookmarkEnd w:id="89"/>
      <w:bookmarkEnd w:id="90"/>
      <w:bookmarkEnd w:id="91"/>
    </w:p>
    <w:p w:rsidR="00890753" w:rsidRPr="000D7DBD" w:rsidRDefault="00890753" w:rsidP="00A86623">
      <w:pPr>
        <w:pStyle w:val="12"/>
      </w:pPr>
      <w:bookmarkStart w:id="92" w:name="_Toc92488244"/>
      <w:bookmarkStart w:id="93" w:name="_Toc92661922"/>
      <w:r w:rsidRPr="000D7DBD">
        <w:t xml:space="preserve">Служение предполагает </w:t>
      </w:r>
      <w:proofErr w:type="spellStart"/>
      <w:r w:rsidRPr="000D7DBD">
        <w:t>бо́льшее</w:t>
      </w:r>
      <w:proofErr w:type="spellEnd"/>
      <w:r w:rsidRPr="000D7DBD">
        <w:t xml:space="preserve"> вложение, чем у нас есть</w:t>
      </w:r>
      <w:bookmarkEnd w:id="92"/>
      <w:bookmarkEnd w:id="93"/>
    </w:p>
    <w:p w:rsidR="00890753" w:rsidRPr="000D7DBD" w:rsidRDefault="00890753" w:rsidP="00890753">
      <w:pPr>
        <w:shd w:val="clear" w:color="auto" w:fill="FFFFFF" w:themeFill="background1"/>
        <w:ind w:firstLine="454"/>
      </w:pPr>
      <w:r w:rsidRPr="000D7DBD">
        <w:t>Вы уже настолько расположились в Огне, что вновь входящие не могут сориентироваться со свободными местами даже, вот. Очень интересно наблюдать со стороны, как вы располагаетесь между собой в пространстве.</w:t>
      </w:r>
    </w:p>
    <w:p w:rsidR="00890753" w:rsidRPr="000D7DBD" w:rsidRDefault="00890753" w:rsidP="00890753">
      <w:pPr>
        <w:shd w:val="clear" w:color="auto" w:fill="FFFFFF" w:themeFill="background1"/>
        <w:ind w:firstLine="454"/>
      </w:pPr>
      <w:r w:rsidRPr="000D7DBD">
        <w:t>Хорошо! Доброе утро. Мы начинаем с вами второй день 52 Синтеза. За ночную подготовку наш пыл яркости концентрации Синтеза, который был передан вчера вам, он не ушел. Сегодня посмотрим в физическом выражении. Но мы хотели бы сделать два таких заключения. Они касаются вчерашних стяжаний по всему ИВДИВО. Вы, наверно, может быть там, в чатах или каких-то информационных сообщениях видели – было стяжание и развёртывание ИВДИВО в целом, ракурсом 106 Синтеза в Ставрополе, на все 64 Архетипа ИВДИВО. Соответственно, для нас с вами: а) или первое – не меняется. Мы также с вами действуем с Изначально Вышестоящим Отцом Си-ИВДИВО Метагалактики в рамках 14 Архетипов. Наши Здания и прочее никуда не переводятся. Лишь в дальнейшем, в последствие, мы посмотрим, что можно с этим сделать далее, чтобы мы с вами, вот послушайте внимательно, ходили по степени нашей подготовки, ну, предположим, выше 33-го или 32-го Архетипа. То есть пока это, просто, так, грубо говоря, новость, вводное явление. Вот, группа была вчера, которая выходила к Изначально Вышестоящему Отцу в 65-й Архетип, собственно, какие-то первые подвижки в этом направлении есть.</w:t>
      </w:r>
    </w:p>
    <w:p w:rsidR="00890753" w:rsidRPr="000D7DBD" w:rsidRDefault="00890753" w:rsidP="00890753">
      <w:pPr>
        <w:shd w:val="clear" w:color="auto" w:fill="FFFFFF" w:themeFill="background1"/>
        <w:ind w:firstLine="454"/>
      </w:pPr>
      <w:r w:rsidRPr="000D7DBD">
        <w:t>Что касается нас сегодня, если у вас вдруг есть такие предвкушения, что мы с вами сегодня будем тоже устремляться туда же, мы вас разочаруем. Мы сегодня ходить туда не будем по причине того, что мы не готовы на это концентрировать свой Синтез и Огонь. То есть вы должны увидеть, с точки зрения Служения – мы уже с вами втягиваемся в сам семинар и нам на ночной подготовке не хватило с вами вот таких вот объясняющих моментов. То есть вы видите Служение, ну, допустим, как вчера мне сказали, немного с сарказмом, только лишь этой фразой – «Служение – это больше, чем вы можете». И когда вас просят сказать – что есмь глубже служения? – вы кроме этого ничего не выражаете. Вот, это говорит о том, что в какой-то степени вы не додумываете глубину проявляющегося состояния, где бы вы вкладывали в Служение глубину, начиная от смыслов, и заканчивая состоянием Синтеза.</w:t>
      </w:r>
    </w:p>
    <w:p w:rsidR="00890753" w:rsidRPr="000D7DBD" w:rsidRDefault="00890753" w:rsidP="00890753">
      <w:pPr>
        <w:shd w:val="clear" w:color="auto" w:fill="FFFFFF" w:themeFill="background1"/>
        <w:ind w:firstLine="454"/>
      </w:pPr>
      <w:r w:rsidRPr="000D7DBD">
        <w:t xml:space="preserve">И вот, собственно, когда мы говорим о Служении, оно предполагает, вот послушайте, некое и </w:t>
      </w:r>
      <w:proofErr w:type="spellStart"/>
      <w:r w:rsidRPr="000D7DBD">
        <w:t>бо́льшее</w:t>
      </w:r>
      <w:proofErr w:type="spellEnd"/>
      <w:r w:rsidRPr="000D7DBD">
        <w:t xml:space="preserve"> вложение, вопрос не в том – можете вы, не можете, а которое есть у вас. То есть мы всегда в Служении – в другого компетентного, в организацию, в подразделение, не знаю, там, в общественную какую-то деятельность, вкладываем то, что у нас есть. Это может быть Огонь, Синтез. Это может быть энергопотенциал, в том числе, почему бы и нет? То есть мы что-то вкладываем.</w:t>
      </w:r>
    </w:p>
    <w:p w:rsidR="00890753" w:rsidRPr="000D7DBD" w:rsidRDefault="00890753" w:rsidP="00890753">
      <w:pPr>
        <w:shd w:val="clear" w:color="auto" w:fill="FFFFFF" w:themeFill="background1"/>
        <w:ind w:firstLine="454"/>
      </w:pPr>
      <w:r w:rsidRPr="000D7DBD">
        <w:t>И вот когда мы сейчас с вами говорим о том, что ИВДИВО расширилось на 64 Архетипа, есть, ну, допустим, первая группа с Аватаром Синтеза ИВДИВО, которая вышла туда в Явление. И с другой стороны, есть с вами мы, которые тоже можем войти по следу, так как ведет Аватар Синтеза. Но есть состояние другого явления – нужно наработать Синтез в группе, чтобы группа могла вложиться во внутреннее состояние Огнём, чтобы им перейти, понимаете? И есть баланс, когда Синтез идет выше, а Огонь держит состояние, вот, ну, допустим, наше с вами Явление. И у нас такой баланс двух Аватаров – один идёт выше, другой держит, например, в 14-м Архетипе состояние.</w:t>
      </w:r>
    </w:p>
    <w:p w:rsidR="00890753" w:rsidRPr="000D7DBD" w:rsidRDefault="00890753" w:rsidP="00890753">
      <w:pPr>
        <w:shd w:val="clear" w:color="auto" w:fill="FFFFFF" w:themeFill="background1"/>
        <w:ind w:firstLine="454"/>
      </w:pPr>
      <w:r w:rsidRPr="000D7DBD">
        <w:t>Вот просто, чтобы вы увидели. Это тоже Служение, когда мы служим разными группами Синтеза, в целом, видя индивидуальность, личность, огненность каждого компетентного, и этим двигаемся.</w:t>
      </w:r>
    </w:p>
    <w:p w:rsidR="00890753" w:rsidRPr="000D7DBD" w:rsidRDefault="00890753" w:rsidP="00890753">
      <w:pPr>
        <w:shd w:val="clear" w:color="auto" w:fill="FFFFFF" w:themeFill="background1"/>
        <w:ind w:firstLine="454"/>
      </w:pPr>
      <w:r w:rsidRPr="000D7DBD">
        <w:t>Кстати, вот, вопрос к вам – какое представление вы имеете – кто такой Человек Огненный? Это, вот, к вопросу о 64-х, 32-х Архетипах. Кто такой Человек Огненный? Ну, просто ваши, не знаю, там, взгляд, спонтанное решение по этому поводу, какое-то ваше мнение. Огненный Человек – это? Это Человек 52-го явления Изначально Вышестоящего Отца, носимый Служение и? Продолжайте.</w:t>
      </w:r>
    </w:p>
    <w:p w:rsidR="00890753" w:rsidRPr="000D7DBD" w:rsidRDefault="00890753" w:rsidP="00890753">
      <w:pPr>
        <w:shd w:val="clear" w:color="auto" w:fill="FFFFFF" w:themeFill="background1"/>
        <w:ind w:firstLine="454"/>
      </w:pPr>
      <w:r w:rsidRPr="000D7DBD">
        <w:t xml:space="preserve">Понимаете, Служение – это когда вы, послушайте, нет, Служение – это когда вы продолжаете! Мысль за Аватаром, действие за Аватаром. Продолжаете! Вот вы накопили концентрацию Служения в теле, вы ею бурлите, вы входите в это выражение, а потом, когда Владыка говорит: </w:t>
      </w:r>
      <w:r w:rsidRPr="000D7DBD">
        <w:lastRenderedPageBreak/>
        <w:t>«Действуй!», –– не знаю, просто в Жизни, в Служении, в подразделении, во внешнем выражении, вы должны продолжиться. Вот это Служение.</w:t>
      </w:r>
    </w:p>
    <w:p w:rsidR="00890753" w:rsidRPr="000D7DBD" w:rsidRDefault="00890753" w:rsidP="00890753">
      <w:pPr>
        <w:shd w:val="clear" w:color="auto" w:fill="FFFFFF" w:themeFill="background1"/>
        <w:ind w:firstLine="454"/>
      </w:pPr>
      <w:r w:rsidRPr="000D7DBD">
        <w:t xml:space="preserve">А когда мы не продолжаемся или продолжаемся так, как можно с точки зрения, ну, вот, человеческого действия – вот, образовались в чём-то, обучились в чём-то, и только так и действуем. Мы и служим, и в то же время не вытягиваем Служение. Может быть, вы слышали такое выражение – «не вытягивать Служение». То есть </w:t>
      </w:r>
      <w:proofErr w:type="spellStart"/>
      <w:r w:rsidRPr="000D7DBD">
        <w:t>назначились</w:t>
      </w:r>
      <w:proofErr w:type="spellEnd"/>
      <w:r w:rsidRPr="000D7DBD">
        <w:t xml:space="preserve"> на какую-то должность, послужили какое-то количество, не знаю, там, месяцев, может быть, какой-то период лет. А потом Владыка – раз, и переводит на другое Явление. Это называется, не вытягиваем. Только потому, что нет самостоятельного продолжения в чём-то, то есть вложения в дело ИВДИВО. Свои руки вкладывать, свою голову вкладывать, свои какие-то потенциалы. Я не имею в виду </w:t>
      </w:r>
      <w:proofErr w:type="spellStart"/>
      <w:r w:rsidRPr="000D7DBD">
        <w:t>энергопотенциалы</w:t>
      </w:r>
      <w:proofErr w:type="spellEnd"/>
      <w:r w:rsidRPr="000D7DBD">
        <w:t xml:space="preserve">. Когда мы говорим вкладывать – это не энергопотенциал. Мы, чаще всего, больше вкладываем внутреннего потенциала развития и каких-то качеств, свойств, особенностей, нежели </w:t>
      </w:r>
      <w:proofErr w:type="spellStart"/>
      <w:r w:rsidRPr="000D7DBD">
        <w:t>энергопотенциальные</w:t>
      </w:r>
      <w:proofErr w:type="spellEnd"/>
      <w:r w:rsidRPr="000D7DBD">
        <w:t xml:space="preserve"> возможности, так как у нас все идёт на самоокупаемости.</w:t>
      </w:r>
    </w:p>
    <w:p w:rsidR="00890753" w:rsidRPr="000D7DBD" w:rsidRDefault="00890753" w:rsidP="00993EF3">
      <w:pPr>
        <w:pStyle w:val="12"/>
      </w:pPr>
      <w:bookmarkStart w:id="94" w:name="_Toc92488245"/>
      <w:bookmarkStart w:id="95" w:name="_Toc92661923"/>
      <w:r w:rsidRPr="000D7DBD">
        <w:t>Человек Огненный – это какой?</w:t>
      </w:r>
      <w:bookmarkEnd w:id="94"/>
      <w:bookmarkEnd w:id="95"/>
    </w:p>
    <w:p w:rsidR="00890753" w:rsidRPr="000D7DBD" w:rsidRDefault="00183F76" w:rsidP="00890753">
      <w:pPr>
        <w:shd w:val="clear" w:color="auto" w:fill="FFFFFF" w:themeFill="background1"/>
        <w:ind w:firstLine="454"/>
      </w:pPr>
      <w:r w:rsidRPr="000D7DBD">
        <w:t>Соответственно</w:t>
      </w:r>
      <w:r w:rsidR="00890753" w:rsidRPr="000D7DBD">
        <w:t xml:space="preserve">, вот, что для вас Служение, вопрос был задан. Человек Огненный, </w:t>
      </w:r>
      <w:proofErr w:type="spellStart"/>
      <w:r w:rsidR="00890753" w:rsidRPr="000D7DBD">
        <w:t>Сл</w:t>
      </w:r>
      <w:r>
        <w:t>у́жащий</w:t>
      </w:r>
      <w:proofErr w:type="spellEnd"/>
      <w:r>
        <w:t xml:space="preserve">, </w:t>
      </w:r>
      <w:proofErr w:type="spellStart"/>
      <w:r>
        <w:t>Служа́</w:t>
      </w:r>
      <w:r w:rsidR="00890753" w:rsidRPr="000D7DBD">
        <w:t>щий</w:t>
      </w:r>
      <w:proofErr w:type="spellEnd"/>
      <w:r w:rsidR="00890753" w:rsidRPr="000D7DBD">
        <w:t xml:space="preserve"> это?</w:t>
      </w:r>
      <w:r w:rsidR="00890753" w:rsidRPr="000D7DBD">
        <w:rPr>
          <w:b/>
        </w:rPr>
        <w:t xml:space="preserve"> </w:t>
      </w:r>
      <w:r w:rsidR="00890753" w:rsidRPr="000D7DBD">
        <w:t>Это какой? Ну, вот крутится даже на языке, как продолжение состояния. Просто, ваши варианты. Вы начали говорить, мы вас перебили, чтобы мысль закончить Аватара Синтеза. Ребята, есть предложения?</w:t>
      </w:r>
    </w:p>
    <w:p w:rsidR="00890753" w:rsidRPr="000D7DBD" w:rsidRDefault="00890753" w:rsidP="00890753">
      <w:pPr>
        <w:shd w:val="clear" w:color="auto" w:fill="FFFFFF" w:themeFill="background1"/>
        <w:ind w:firstLine="454"/>
        <w:rPr>
          <w:i/>
        </w:rPr>
      </w:pPr>
      <w:r w:rsidRPr="000D7DBD">
        <w:rPr>
          <w:i/>
        </w:rPr>
        <w:t>Из зала: – Действующий продолжением Изначально Вышестоящего Аватара Синтеза.</w:t>
      </w:r>
    </w:p>
    <w:p w:rsidR="00890753" w:rsidRPr="000D7DBD" w:rsidRDefault="00890753" w:rsidP="00890753">
      <w:pPr>
        <w:shd w:val="clear" w:color="auto" w:fill="FFFFFF" w:themeFill="background1"/>
        <w:ind w:firstLine="454"/>
      </w:pPr>
      <w:r w:rsidRPr="000D7DBD">
        <w:t>Это из вытекающего объяснения. А что-нибудь, что было сейчас не сказано? Огненный это?</w:t>
      </w:r>
    </w:p>
    <w:p w:rsidR="00890753" w:rsidRPr="000D7DBD" w:rsidRDefault="00890753" w:rsidP="00890753">
      <w:pPr>
        <w:shd w:val="clear" w:color="auto" w:fill="FFFFFF" w:themeFill="background1"/>
        <w:ind w:firstLine="454"/>
        <w:rPr>
          <w:i/>
        </w:rPr>
      </w:pPr>
      <w:r w:rsidRPr="000D7DBD">
        <w:rPr>
          <w:i/>
        </w:rPr>
        <w:t>Из зала: – Действующий Синтезом и Огнём.</w:t>
      </w:r>
    </w:p>
    <w:p w:rsidR="00890753" w:rsidRPr="000D7DBD" w:rsidRDefault="00890753" w:rsidP="00890753">
      <w:pPr>
        <w:shd w:val="clear" w:color="auto" w:fill="FFFFFF" w:themeFill="background1"/>
        <w:ind w:firstLine="454"/>
      </w:pPr>
      <w:r w:rsidRPr="000D7DBD">
        <w:t>Но у нас любой другой вид Человека то</w:t>
      </w:r>
      <w:r w:rsidR="00183F76">
        <w:t xml:space="preserve"> </w:t>
      </w:r>
      <w:r w:rsidRPr="000D7DBD">
        <w:t xml:space="preserve">же самое. И мыслящий, и </w:t>
      </w:r>
      <w:proofErr w:type="spellStart"/>
      <w:r w:rsidRPr="000D7DBD">
        <w:t>аматический</w:t>
      </w:r>
      <w:proofErr w:type="spellEnd"/>
      <w:r w:rsidRPr="000D7DBD">
        <w:t>.</w:t>
      </w:r>
    </w:p>
    <w:p w:rsidR="00890753" w:rsidRPr="000D7DBD" w:rsidRDefault="00890753" w:rsidP="00890753">
      <w:pPr>
        <w:shd w:val="clear" w:color="auto" w:fill="FFFFFF" w:themeFill="background1"/>
        <w:ind w:firstLine="454"/>
        <w:rPr>
          <w:i/>
        </w:rPr>
      </w:pPr>
      <w:r w:rsidRPr="000D7DBD">
        <w:rPr>
          <w:i/>
        </w:rPr>
        <w:t>Из зала: – Накопивший Огненность как определенные разные виды Синтеза и Огня и, соответственно, и этим потенциалом, в том числе, действующий.</w:t>
      </w:r>
    </w:p>
    <w:p w:rsidR="00890753" w:rsidRPr="000D7DBD" w:rsidRDefault="00890753" w:rsidP="00890753">
      <w:pPr>
        <w:shd w:val="clear" w:color="auto" w:fill="FFFFFF" w:themeFill="background1"/>
        <w:ind w:firstLine="454"/>
      </w:pPr>
      <w:r w:rsidRPr="000D7DBD">
        <w:t>Хорошо.</w:t>
      </w:r>
    </w:p>
    <w:p w:rsidR="00890753" w:rsidRPr="000D7DBD" w:rsidRDefault="00890753" w:rsidP="00890753">
      <w:pPr>
        <w:shd w:val="clear" w:color="auto" w:fill="FFFFFF" w:themeFill="background1"/>
        <w:ind w:firstLine="454"/>
        <w:rPr>
          <w:i/>
        </w:rPr>
      </w:pPr>
      <w:r w:rsidRPr="000D7DBD">
        <w:rPr>
          <w:i/>
        </w:rPr>
        <w:t>Из зала: – То есть обеспеченный Огнём.</w:t>
      </w:r>
    </w:p>
    <w:p w:rsidR="00890753" w:rsidRPr="00CC1147" w:rsidRDefault="00890753" w:rsidP="00890753">
      <w:pPr>
        <w:shd w:val="clear" w:color="auto" w:fill="FFFFFF" w:themeFill="background1"/>
        <w:ind w:firstLine="454"/>
      </w:pPr>
      <w:r w:rsidRPr="000D7DBD">
        <w:t xml:space="preserve">Принимается предложение, но мы бы хотели услышать еще варианты. Давайте. И, вот, то слово, которое вы сейчас не можете выразить вовне – это без претензий к вам, просто, чтобы понимали, почему мы </w:t>
      </w:r>
      <w:r w:rsidRPr="00CC1147">
        <w:t>развернули на 64 выражения ИВДИВО, а дальше такая формулировка – и ходим по подготовке. Потому что Человек Огненный – это Человек, послушайте, масштаба. Масштаба. Есть масштаб на 14 архетипов, куда мы начали с вами ходить свободно. Вчера у нас даже, когда мы стяжали с вами Чашу Мышления Изначально Вышестоящего Отца в 180-й Части, у меня в каком-то моменте, вы могли не услышать, но я сама зарегистрировала, прозвучало состояние не 14-й Архетип, а 17-й Архетип. То есть Огонь побежал на 17-й Архетип. Потом сознание остановило, ну, в смысле, я здравомыслием остановилась, пошла на 14-й, и мы с вами начали раскручивать 14-е состояние Синтеза.</w:t>
      </w:r>
    </w:p>
    <w:p w:rsidR="00890753" w:rsidRPr="00CC1147" w:rsidRDefault="00890753" w:rsidP="00890753">
      <w:pPr>
        <w:shd w:val="clear" w:color="auto" w:fill="FFFFFF" w:themeFill="background1"/>
        <w:ind w:firstLine="454"/>
      </w:pPr>
      <w:r w:rsidRPr="00CC1147">
        <w:t xml:space="preserve">Но это говорит о том, что мы начинаем втягиваться в более потенциальное действие Огнём всей нашей телесностью. А это, собственно, какая-то степень ответственности Санкт-Петербурга за телесное выражение. Почему? Там, что у нас есть очень интересный, ну, такой баланс, так скажем. Это не ключ, это баланс: Физическое Тело – Хум. И как вы думаете, что держит основание применения Физического тела в материи? Вот именно основания </w:t>
      </w:r>
      <w:proofErr w:type="spellStart"/>
      <w:r w:rsidRPr="00CC1147">
        <w:t>применённости</w:t>
      </w:r>
      <w:proofErr w:type="spellEnd"/>
      <w:r w:rsidRPr="00CC1147">
        <w:t>, вложения, какой-то разработанности Физического Тела в материи. Какая Часть? Монада!</w:t>
      </w:r>
    </w:p>
    <w:p w:rsidR="00890753" w:rsidRPr="00CC1147" w:rsidRDefault="00890753" w:rsidP="00890753">
      <w:pPr>
        <w:shd w:val="clear" w:color="auto" w:fill="FFFFFF" w:themeFill="background1"/>
        <w:ind w:firstLine="454"/>
      </w:pPr>
      <w:r w:rsidRPr="00CC1147">
        <w:t>На ночной подготовке вы с Аватарами Синтеза Владленом и Илоной как раз константностью выражений Контического тела подходили к такому явлению, что именно Контика или Контичность состояний складывают, складывают внутреннее Служение в каждом из нас ростом масштабности потенциала действия Частей, где Физическое Тело, вот послушайте, занимается одной главной, не знаю, вещью, явлением, процессом, – оно всегда было и будет в явлении одного потенциала: Физическое Тело реализует, вот, реализует всё то, что в вершине ментальности сложило Хум.</w:t>
      </w:r>
    </w:p>
    <w:p w:rsidR="00890753" w:rsidRPr="000D7DBD" w:rsidRDefault="00890753" w:rsidP="00890753">
      <w:pPr>
        <w:shd w:val="clear" w:color="auto" w:fill="FFFFFF" w:themeFill="background1"/>
        <w:ind w:firstLine="454"/>
      </w:pPr>
      <w:r w:rsidRPr="00CC1147">
        <w:t>И сегодня в ночной подготовке нам с вами не хватило осознания, что Хум –– это вершина Ментала Изначально Вышестоящего Дома Изначально Вышестоящего Отца. Вот, прямо Ментала, который не четвертый, Ментальная материя</w:t>
      </w:r>
      <w:r w:rsidRPr="000D7DBD">
        <w:t xml:space="preserve">, а Ментальность, как состояние мысли силы контакта с Изначально Вышестоящим Отцом. И кода мы с вами говорим о том, что Хум – это контакт с </w:t>
      </w:r>
      <w:r w:rsidRPr="000D7DBD">
        <w:lastRenderedPageBreak/>
        <w:t>Отцом, вопрос: не только каким Огнем и Синтезом мы проникаемся, впитываем от Отца или в Отце Синтез нами в оболочках Хум, а это условие, когда мы напитываемся ментальностью Изначально Вышестоящего Отца, а значит, глубиной Синтеза физического проникновения, и наша Хум развёртывает для реализации, ну, допустим, ментальной подготовки, всю нашу телесность, и Тело начинает применять то, что сложило Хум в своих оболочках. Понимаете, то есть всё идет наоборот. И если вы помните, у нас был какой-то, не какой-то, а был конкретный опыт действия, где мы четыре Хум в теле синтезировали между собой и у нас развертывалось цельное Хум вокруг тела. Вот, то есть Хум облачает, охватывает Тело для того, чтобы Тело реализовало.</w:t>
      </w:r>
    </w:p>
    <w:p w:rsidR="00890753" w:rsidRPr="00183F76" w:rsidRDefault="00890753" w:rsidP="00890753">
      <w:pPr>
        <w:shd w:val="clear" w:color="auto" w:fill="FFFFFF" w:themeFill="background1"/>
        <w:ind w:firstLine="454"/>
      </w:pPr>
      <w:r w:rsidRPr="000D7DBD">
        <w:t xml:space="preserve">И вот только дальше включается Часть Монада, которая начинает вводить, именно вводить, через </w:t>
      </w:r>
      <w:proofErr w:type="spellStart"/>
      <w:r w:rsidRPr="000D7DBD">
        <w:t>точечность</w:t>
      </w:r>
      <w:proofErr w:type="spellEnd"/>
      <w:r w:rsidRPr="000D7DBD">
        <w:t xml:space="preserve"> и любые другие субъядерные состояния огнеобразов – от спина до ядра – любые виды формы Синтеза и Огня в Жизнь каждого из нас, где Жизнь имеет своё явление не только уровнем Человека Изначально Вышестоящего Отца, а сразу же держит концентрацию 8-ричной плотности однородного явления Синтеза, коим мы с вами являемся Физическим осуществлением прямого выражения Изначально </w:t>
      </w:r>
      <w:r w:rsidRPr="00183F76">
        <w:t>Вышестоящего Отца.</w:t>
      </w:r>
    </w:p>
    <w:p w:rsidR="00890753" w:rsidRPr="00183F76" w:rsidRDefault="00890753" w:rsidP="00890753">
      <w:pPr>
        <w:shd w:val="clear" w:color="auto" w:fill="FFFFFF" w:themeFill="background1"/>
        <w:ind w:firstLine="454"/>
      </w:pPr>
      <w:r w:rsidRPr="00183F76">
        <w:t>Вот такой теоретический подход требует масштабности Человеку Огненному, чтобы масштаб имел внутри себя определённый объём подготовки, который, кстати, – очень, ну, так скажем, качественно, превалирующе качественно, разрабатывается, странным образом, но, – пространством Синтеза, которое концентрируется на Физическом теле. И вам следует обратить внимание как раз на состояние пространства. Кстати, вот, включаясь в процессы Служения, смотрите, само подразделение охватывает некий объём, там, Санкт-Петербурга, Ладоги. Мы видим это столпно, мы видим это сферично, мы видим это концентрацией Ядер Нити Синтеза в центровке. Но сразу же включается вопрос: в чём здесь Служение нашим Телом, ну, с нашим Телом, я имею в виду нами индивидуально, и в чём телесность, вот послушайте, вариативности применения каждого из нас, когда мы служим.</w:t>
      </w:r>
    </w:p>
    <w:p w:rsidR="00890753" w:rsidRPr="00183F76" w:rsidRDefault="00890753" w:rsidP="00890753">
      <w:pPr>
        <w:shd w:val="clear" w:color="auto" w:fill="FFFFFF" w:themeFill="background1"/>
        <w:ind w:firstLine="454"/>
      </w:pPr>
      <w:r w:rsidRPr="00183F76">
        <w:t xml:space="preserve">Вот, мы знаем, что есть, вернее, у нас сейчас с вами горизонт Искусства, да, Изначально Вышестоящего Отца – Метагалактическое Искусство. Мы знаем, что есть Виртуозный Синтез Изначально Вышестоящего Отца, мы знаем, что есть некая Вышколенность Изначально Вышестоящим Отцом, мы знаем, что с точки зрения Ипостасности есть Явление </w:t>
      </w:r>
      <w:proofErr w:type="spellStart"/>
      <w:r w:rsidRPr="00183F76">
        <w:t>Аспектности</w:t>
      </w:r>
      <w:proofErr w:type="spellEnd"/>
      <w:r w:rsidRPr="00183F76">
        <w:t>, как проявление профессионализма или аса.</w:t>
      </w:r>
    </w:p>
    <w:p w:rsidR="00890753" w:rsidRPr="00183F76" w:rsidRDefault="00890753" w:rsidP="00890753">
      <w:pPr>
        <w:shd w:val="clear" w:color="auto" w:fill="FFFFFF" w:themeFill="background1"/>
        <w:ind w:firstLine="454"/>
      </w:pPr>
      <w:r w:rsidRPr="00183F76">
        <w:t xml:space="preserve">И вот вопрос тогда, как мы с вами сознательно включаемся в процесс дееспособности </w:t>
      </w:r>
      <w:proofErr w:type="spellStart"/>
      <w:r w:rsidRPr="00183F76">
        <w:t>разновариативными</w:t>
      </w:r>
      <w:proofErr w:type="spellEnd"/>
      <w:r w:rsidRPr="00183F76">
        <w:t xml:space="preserve"> искусными методами применения Синтеза вовне, где самое парадоксальное явление – Физическому Телу чаще всего от явленности Хум не хватает, </w:t>
      </w:r>
      <w:proofErr w:type="gramStart"/>
      <w:r w:rsidRPr="00183F76">
        <w:t>знаете</w:t>
      </w:r>
      <w:proofErr w:type="gramEnd"/>
      <w:r w:rsidRPr="00183F76">
        <w:t xml:space="preserve"> чего? – контакта с Изначально Вышестоящим Отцом. Вот, смотрите, для самого Хум достаточно того объёма Синтеза, в котором он, ну, координируется с Изначально Вышестоящим Отцом. А для других частей того объёма, в котором концентрируется Хум, недостаточно. Вот поэтому, когда мы включаемся в углубление, «что Есмь Служение?» и «мы служим, как мы можем». Вопрос, что «как мы можем» – это на то количество частей, которые у нас действуют. Соответственно, наше Хум должно иметь разработанность масштаба внутреннего действия пространством как в 23-ем, допустим, частностью, для того, чтобы обеспечивать координацию Синтеза и Огня всем Частям.</w:t>
      </w:r>
    </w:p>
    <w:p w:rsidR="00890753" w:rsidRPr="00183F76" w:rsidRDefault="00890753" w:rsidP="00890753">
      <w:pPr>
        <w:shd w:val="clear" w:color="auto" w:fill="FFFFFF" w:themeFill="background1"/>
        <w:ind w:firstLine="454"/>
      </w:pPr>
      <w:r w:rsidRPr="00183F76">
        <w:t>С одной стороны, здесь можно провести какую-то индивидуальную практику, где вы, например, распишите, с точки зрения количественного явления, Части от Эталонных Частей до Архетипических Частей в количественном варианте и развернёте потенциал Синтеза и Огня Служения Частями, насытив и Хум, и Физическое Тело количественным Явлением Синтеза, чтобы в Теле и в Хум было количество Огня, соответствующее количеству частей. Вот, если мы говорим там 4 миллиарда, значит, 4 миллиарда Синтеза в Физическом Теле, как в Части, в 6-ти вариантах Частей, от Базовых до Архетипических, для того, чтобы это было. Это больше касается Синтез-Частей. Будете там стяжать Архетипические – 256 Архетипических Синтезов должны быть.</w:t>
      </w:r>
    </w:p>
    <w:p w:rsidR="00890753" w:rsidRPr="00183F76" w:rsidRDefault="00890753" w:rsidP="00890753">
      <w:pPr>
        <w:shd w:val="clear" w:color="auto" w:fill="FFFFFF" w:themeFill="background1"/>
        <w:ind w:firstLine="454"/>
      </w:pPr>
      <w:r w:rsidRPr="00183F76">
        <w:t xml:space="preserve">И вот, в общем-то, здесь какой-то такой вектор вашего действия направляющего должен быть в том, что Служение – оно складывается из двух составляющих. Служение складывается на 80% из вашего личного действия и 20% из коллективного действия, да. Вот, с одной стороны, </w:t>
      </w:r>
      <w:proofErr w:type="spellStart"/>
      <w:r w:rsidRPr="00183F76">
        <w:t>процентовка</w:t>
      </w:r>
      <w:proofErr w:type="spellEnd"/>
      <w:r w:rsidRPr="00183F76">
        <w:t xml:space="preserve">, к ней привязываться не следует, но с другой стороны, если мы говорим о масштабности, а масштабность – это всегда про вопрос Материи или </w:t>
      </w:r>
      <w:proofErr w:type="spellStart"/>
      <w:r w:rsidRPr="00183F76">
        <w:t>Огнематерии</w:t>
      </w:r>
      <w:proofErr w:type="spellEnd"/>
      <w:r w:rsidRPr="00183F76">
        <w:t>. Значит, вопрос, всё-таки, будет стоять априори важный.</w:t>
      </w:r>
    </w:p>
    <w:p w:rsidR="00890753" w:rsidRPr="00183F76" w:rsidRDefault="00890753" w:rsidP="00890753">
      <w:pPr>
        <w:shd w:val="clear" w:color="auto" w:fill="FFFFFF" w:themeFill="background1"/>
        <w:ind w:firstLine="454"/>
      </w:pPr>
      <w:r w:rsidRPr="00183F76">
        <w:lastRenderedPageBreak/>
        <w:t>Соответственно, вот увидьте, что ИВДИВО пошло дальше, но вы должны включать какую-то некую вменяемость, где вы будете просто задаваться вопросом, а по подготовке ли вы, ну, допустим, туда выходите. Соответственно, подготовку тестируют или проверяют Аватары Синтеза и здесь какая-то должна быть ваша доверительность действия тому, что вы слышите и воспринимаете, чтобы вы могли координироваться с Аватарами Синтеза.</w:t>
      </w:r>
    </w:p>
    <w:p w:rsidR="00890753" w:rsidRPr="000D7DBD" w:rsidRDefault="00890753" w:rsidP="00183F76">
      <w:pPr>
        <w:pStyle w:val="12"/>
      </w:pPr>
      <w:bookmarkStart w:id="96" w:name="_Toc92488246"/>
      <w:bookmarkStart w:id="97" w:name="_Toc92661924"/>
      <w:r w:rsidRPr="000D7DBD">
        <w:t>6 видов частности Служение</w:t>
      </w:r>
      <w:bookmarkEnd w:id="96"/>
      <w:bookmarkEnd w:id="97"/>
    </w:p>
    <w:p w:rsidR="00890753" w:rsidRPr="000D7DBD" w:rsidRDefault="00890753" w:rsidP="00890753">
      <w:pPr>
        <w:shd w:val="clear" w:color="auto" w:fill="FFFFFF" w:themeFill="background1"/>
        <w:ind w:firstLine="454"/>
      </w:pPr>
      <w:r w:rsidRPr="000D7DBD">
        <w:t xml:space="preserve">Соответственно, вторая новость, которую вы тоже могли слышать, она, в общем-то, как бы, не является новостью, но, вот для ставропольцев это было как-то очень важно. Мы вчера с вами об этом говорили, но, тем не менее. Мы с вами привыкли, что мы действуем 6-ю видами Частей от Базовых до Архетипических. И так вот, между словом, говорим о том, что у нас 6 видов так же Аппаратов, 6 видов Систем, 6 видов Частностей. Но вот, собственно, </w:t>
      </w:r>
      <w:proofErr w:type="gramStart"/>
      <w:r w:rsidRPr="000D7DBD">
        <w:t>знаете</w:t>
      </w:r>
      <w:proofErr w:type="gramEnd"/>
      <w:r w:rsidRPr="000D7DBD">
        <w:t xml:space="preserve"> как, говорить – это одно, а по факту понимать, что это у тебя действует совсем другое.</w:t>
      </w:r>
    </w:p>
    <w:p w:rsidR="00890753" w:rsidRPr="000D7DBD" w:rsidRDefault="00890753" w:rsidP="00890753">
      <w:pPr>
        <w:shd w:val="clear" w:color="auto" w:fill="FFFFFF" w:themeFill="background1"/>
        <w:ind w:firstLine="454"/>
      </w:pPr>
      <w:r w:rsidRPr="000D7DBD">
        <w:t>Кстати, состояние – факт понимания вашего действия, это опять же про масштабность. Потому что, когда мы говорим «состояние определённости факта», мы сразу же включаемся в какое явление? В то, чем мы можем оперировать в том, чем мы владеем, да? И вот это состояние оперативности какого-то применения, связывания, доведения до физического осуществления, это, опять же, к Человеку, который концентрирует собой Служение.</w:t>
      </w:r>
    </w:p>
    <w:p w:rsidR="00890753" w:rsidRPr="000D7DBD" w:rsidRDefault="00890753" w:rsidP="00890753">
      <w:pPr>
        <w:shd w:val="clear" w:color="auto" w:fill="FFFFFF" w:themeFill="background1"/>
        <w:ind w:firstLine="454"/>
      </w:pPr>
      <w:r w:rsidRPr="000D7DBD">
        <w:t xml:space="preserve">И вот вчера, Владыка на Синтезе в Ставрополе определил явление и конкретное стяжание, там, у ребят была Частность Скорость. Они стяжали 6 видов Частностей с точки зрения Скорости, то есть была Архетипическая Частность Скорость, Синтез-частность Скорость, </w:t>
      </w:r>
      <w:proofErr w:type="gramStart"/>
      <w:r w:rsidRPr="000D7DBD">
        <w:t>Стать</w:t>
      </w:r>
      <w:proofErr w:type="gramEnd"/>
      <w:r w:rsidRPr="000D7DBD">
        <w:t>-частность Скорость.</w:t>
      </w:r>
    </w:p>
    <w:p w:rsidR="00890753" w:rsidRPr="000D7DBD" w:rsidRDefault="00890753" w:rsidP="00890753">
      <w:pPr>
        <w:shd w:val="clear" w:color="auto" w:fill="FFFFFF" w:themeFill="background1"/>
        <w:ind w:firstLine="454"/>
      </w:pPr>
      <w:r w:rsidRPr="000D7DBD">
        <w:t xml:space="preserve">И вот мы вчера общались с Главой ИВДИВО. Виталий говорит: «Посмотри, вот, проверь на ребятах в Питере, как они действуют Частностью, – у нас с вами частность Служение, – с точки зрения 6-ти видов действия». Поэтому, например, то, что мы планировали с вами в первой практике, немножко отодвигается на следующую практику, отодвигается на вторую. И у нас с вами поручение Главы ИВДИВО, чтобы мы, с одной стороны, стяжали у Изначально Вышестоящего Отца </w:t>
      </w:r>
      <w:proofErr w:type="spellStart"/>
      <w:r w:rsidRPr="000D7DBD">
        <w:t>коротенечкую</w:t>
      </w:r>
      <w:proofErr w:type="spellEnd"/>
      <w:r w:rsidRPr="000D7DBD">
        <w:t xml:space="preserve"> практику, то есть развернули Служение с точки зрения 6-ти видов Частностей от Базового Служения, да, Частности, до Архетипического Служения Частности. Потом стяжали 6 видов Синтезов Изначально Вышестоящего Отца.</w:t>
      </w:r>
    </w:p>
    <w:p w:rsidR="00890753" w:rsidRPr="000D7DBD" w:rsidRDefault="00890753" w:rsidP="00890753">
      <w:pPr>
        <w:shd w:val="clear" w:color="auto" w:fill="FFFFFF" w:themeFill="background1"/>
        <w:ind w:firstLine="454"/>
      </w:pPr>
      <w:r w:rsidRPr="000D7DBD">
        <w:t>И, вот здесь вспоминаем, то, что было сказано сейчас о Физическом теле. Физическое Тело реализует. И мы должны связать два явления, что Физическое Тело реализует вначале то, что является Частностью для него. И вот есть Эталонное Явление Частности, то есть то, что является Стандартом Изначально Вышестоящего Отца. А есть то, что Физическое Тело учитывает, и, вот, если мы 191-й частью входя в Явление Изначально Вышестоящего Отца или Аватаров Синтеза Иосифа и Славии, что-либо для себя в мыслях, в ментальности, в мышлении не учитываем, то есть мы этого не видим, не замечаем или может быть замечаем, но не хотим применять, потому что внутренне не развились для того, чтобы это увидеть, наши Частности не ориентируются на потребности Огня и Синтеза в Физическом Теле.</w:t>
      </w:r>
    </w:p>
    <w:p w:rsidR="00890753" w:rsidRPr="000D7DBD" w:rsidRDefault="00890753" w:rsidP="00890753">
      <w:pPr>
        <w:shd w:val="clear" w:color="auto" w:fill="FFFFFF" w:themeFill="background1"/>
        <w:ind w:firstLine="454"/>
      </w:pPr>
      <w:r w:rsidRPr="000D7DBD">
        <w:t xml:space="preserve">Вот, вы </w:t>
      </w:r>
      <w:r w:rsidRPr="00183F76">
        <w:t xml:space="preserve">должны увидеть, что Частности, ну </w:t>
      </w:r>
      <w:r w:rsidRPr="00CC1147">
        <w:t>так, если г</w:t>
      </w:r>
      <w:r w:rsidR="00CC1147" w:rsidRPr="00CC1147">
        <w:t>р</w:t>
      </w:r>
      <w:r w:rsidRPr="00CC1147">
        <w:t>убо сказать это, вообще в примитивной форме, они удовлетворяют, именно удовлетворяют Частности, разработку</w:t>
      </w:r>
      <w:r w:rsidRPr="00183F76">
        <w:t xml:space="preserve"> Синтеза и Огня в Теле каждого из нас. То есть, с одной стороны, Частности – это продукт, который вырабатывают Части, а потом, когда Часть выработала Частность, ну, например, Мышление выработало Служение. И мы с вами вчера говорили, что так, как я мыслю, так я и потом служу, то есть Мышление выработало это вовне. Мы с вами не должны удивляться, что потом это Служение расходится в</w:t>
      </w:r>
      <w:r w:rsidRPr="000D7DBD">
        <w:t xml:space="preserve"> шести вариациях, да. И мы в каждом Архетипе служим именно тем контекстом, то есть той глубиной расшифровки и понимания, которая записана в нашей Частности.</w:t>
      </w:r>
    </w:p>
    <w:p w:rsidR="00890753" w:rsidRPr="000D7DBD" w:rsidRDefault="00890753" w:rsidP="00890753">
      <w:pPr>
        <w:shd w:val="clear" w:color="auto" w:fill="FFFFFF" w:themeFill="background1"/>
        <w:ind w:firstLine="454"/>
      </w:pPr>
      <w:r w:rsidRPr="000D7DBD">
        <w:t xml:space="preserve">То есть, с одной стороны, Частности, это, давайте так – последствия Частей, с другой стороны, эти последствия потом начинают аукаться очень громко на наше применение в действии Синтезом. Причём, мы даже иногда доходим до какого-то, ну, тупика. Я не имею в виду нас с вами, я имею в виду в целом по ИВДИВО в управленческом составе, Иерархическом составе. Когда, в общем-то отстраивая Служение в Стандартах Изначально Вышестоящего Отца, есть такое явление, кстати, это принцип Хум. Хум, в отличие от Любви и выше, оно, ну, какое-то следование за Физическим </w:t>
      </w:r>
      <w:r w:rsidRPr="000D7DBD">
        <w:lastRenderedPageBreak/>
        <w:t>Телом имеет. Вот, если Физическое Тело – это свобода Воли, с точки зрения, ну, допустим, Человека, Репликация Воли с точки зрения Посвящённого и, собственно, Синтез Воли с точки зрения Отца. То Хум, в концентрации реализации Физического Тела оно живёт, и оно живёт Свободой любых проявлений Синтеза и Огня внутри. И, вот, Хум никоим образом нельзя как-то ограничить, там, не знаю, сконцентрировать на чём-то одном. Оно настолько масштабно охватывает любые действия, с которыми вы соприкасаетесь, фактически чем? Впитыванием его, обрабатыванием и состоянием, когда, вот, в Око Чаши Хум в центровку сразу же попадает некий или Эталон, или, как мы сейчас говорим, в 6-це от Базового до Архетипического явления Синтез каждого из нас.</w:t>
      </w:r>
    </w:p>
    <w:p w:rsidR="00890753" w:rsidRPr="000D7DBD" w:rsidRDefault="00890753" w:rsidP="00890753">
      <w:pPr>
        <w:shd w:val="clear" w:color="auto" w:fill="FFFFFF" w:themeFill="background1"/>
        <w:ind w:firstLine="454"/>
      </w:pPr>
      <w:r w:rsidRPr="000D7DBD">
        <w:t>И, вот, когда мы сейчас включаемся в осмысление Служения, мы должны понимать, что именно от Хум, как от Части, на Физическое Тело действует первичный резонанс внутренней свободы координации контакта с Изначально Вышестоящими Аватарами Синтеза. То есть не Физическое Тело нужно вводить в сопряжение с Аватарами Синтеза, а вначале нужно Хум в Теле развить на контакт с Аватарами Синтеза, с Изначально Вышестоящим Отцом, тем самым, углубляя каждодневный регулярный выход. Только, вот, вы знаете, есть, чем отличается наше с вами действие от религиозности. Вот мы вчера с вами об этом говорили, но сейчас хотелось бы остановиться на этом факте.</w:t>
      </w:r>
    </w:p>
    <w:p w:rsidR="00890753" w:rsidRPr="000D7DBD" w:rsidRDefault="00890753" w:rsidP="00890753">
      <w:pPr>
        <w:shd w:val="clear" w:color="auto" w:fill="FFFFFF" w:themeFill="background1"/>
        <w:ind w:firstLine="454"/>
      </w:pPr>
      <w:r w:rsidRPr="000D7DBD">
        <w:t xml:space="preserve">В том, что, когда мы служим Отцу, но не служим людям – это религия. Вот не спорьте, просто, вот, возьмите это, как факт, потом подумайте на досуге. А когда мы с вами служим и Отцу и служим каждому из нас, в этом и проблема Служения, потому что сказать, что мы служим людям очень легко. И когда по факту мы спросим – а что конкретно вы сделали, сделали, вот, например, за этот месяц, за эту неделю, за этот год? Сказать, что вы провели практику, провели какой-то праздник, провели Метагалактический клуб. Да, это учитывается в Служении, но вопрос, насколько это было эффективным и, послушайте, </w:t>
      </w:r>
      <w:proofErr w:type="spellStart"/>
      <w:r w:rsidRPr="000D7DBD">
        <w:t>взаимопроникновенным</w:t>
      </w:r>
      <w:proofErr w:type="spellEnd"/>
      <w:r w:rsidRPr="000D7DBD">
        <w:t>, когда это было воспринято и, в общем-то, учитывалось в Служении подразделения. То есть само подразделение – это система, которая учитывает любые ваши телодвижения Синтезом и Огнём, как внутренние, так и внешние.</w:t>
      </w:r>
    </w:p>
    <w:p w:rsidR="00890753" w:rsidRPr="000D7DBD" w:rsidRDefault="00890753" w:rsidP="00890753">
      <w:pPr>
        <w:shd w:val="clear" w:color="auto" w:fill="FFFFFF" w:themeFill="background1"/>
        <w:ind w:firstLine="454"/>
      </w:pPr>
      <w:r w:rsidRPr="000D7DBD">
        <w:t>И вот, когда мы с вами, только лишь служим Отцу, то есть выходим, там что-то делаем, там стяжаем, там что-то развёртываем, но физически никак это не проявляется. Или степень нашего Служения остаётся на уровне Человека, ну, не знаю, там, на своей работе что-то исполнили. Это человеческое Служение вашей профессиональной деятельности. Вы могли это сделать и без концентрации Огня Служения. Правда, ведь? Ну, просто по-человечески взяли, исполнили, реализовали свой диплом, который вы получили, как специалист. И вот здесь вопрос какой-то глубины. И вы сейчас знаете, в чём у вас ментальный вопрос? «А приведи пример». А, вот, специально не буду приводить пример, потому что Служение – это такая тонкость, где вы сами себя же, вот, послушайте, развиваете, ища.</w:t>
      </w:r>
    </w:p>
    <w:p w:rsidR="00890753" w:rsidRPr="00183F76" w:rsidRDefault="00890753" w:rsidP="00890753">
      <w:pPr>
        <w:shd w:val="clear" w:color="auto" w:fill="FFFFFF" w:themeFill="background1"/>
        <w:ind w:firstLine="454"/>
      </w:pPr>
      <w:r w:rsidRPr="000D7DBD">
        <w:t xml:space="preserve">Вот, мы вчера говорили о дееспособности, где Физическому Телу и Мышлению нужна способность, а Служению способность не нужна, Служение без способности не может даже появиться. Но </w:t>
      </w:r>
      <w:r w:rsidRPr="00183F76">
        <w:t>Служению нужна другая штука, Служению нужны методы. Методы, чтобы служить. Методы, вот, не принципы, не подходы, а, именно методы, потом будет всё остальное. И если мы с вами останавливаемся только лишь на практиках, только лишь на, не знаю, там каких-то действиях, как мы вчера, вот, напряглись на ваше дежурство, даже вспомнить не могли о том, что есть дежурство, это тоже же вид Служения. Только вопрос, что, если это дежурство регулярное. Вот, смотрите, регулярное Служение приводит к чему?</w:t>
      </w:r>
    </w:p>
    <w:p w:rsidR="00890753" w:rsidRPr="00183F76" w:rsidRDefault="00890753" w:rsidP="00890753">
      <w:pPr>
        <w:shd w:val="clear" w:color="auto" w:fill="FFFFFF" w:themeFill="background1"/>
        <w:ind w:firstLine="454"/>
      </w:pPr>
      <w:r w:rsidRPr="00183F76">
        <w:t>Даже вспомнить не могли о том, что есть дежурство. Это тоже же вид Служения. Только вопрос, что, если это дежурство регулярно. Вот смотрите – регулярное Служение приводит к чему? К чему приводит регулярное Служение? К концентрации Синтеза на ваш город регулярностью и важным делом.</w:t>
      </w:r>
    </w:p>
    <w:p w:rsidR="00890753" w:rsidRPr="00183F76" w:rsidRDefault="00890753" w:rsidP="00890753">
      <w:pPr>
        <w:shd w:val="clear" w:color="auto" w:fill="FFFFFF" w:themeFill="background1"/>
        <w:ind w:firstLine="454"/>
      </w:pPr>
      <w:r w:rsidRPr="00183F76">
        <w:t xml:space="preserve">Метод, чтобы он был эффективный, он </w:t>
      </w:r>
      <w:proofErr w:type="gramStart"/>
      <w:r w:rsidRPr="00183F76">
        <w:t>требует</w:t>
      </w:r>
      <w:proofErr w:type="gramEnd"/>
      <w:r w:rsidRPr="00183F76">
        <w:t xml:space="preserve"> чего? – Постоянства применения Частей в этом методе. И допустим, один метод будет работать с Хум, и уже этот же метод с Монадой действовать никак не может, то есть Монада просто его не потерпит. А чем Монада не потерпит, например, методы действия Хум? Какие методы для Монады, как вы думаете, не вариант? Вот есть вариант, а есть не вариант. Какие действия Хум не есмь действия Монады? И действия Монады не есмь действия Хум? Нет предложений?</w:t>
      </w:r>
    </w:p>
    <w:p w:rsidR="00890753" w:rsidRPr="00183F76" w:rsidRDefault="00890753" w:rsidP="00890753">
      <w:pPr>
        <w:shd w:val="clear" w:color="auto" w:fill="FFFFFF" w:themeFill="background1"/>
        <w:ind w:firstLine="454"/>
        <w:rPr>
          <w:i/>
        </w:rPr>
      </w:pPr>
      <w:r w:rsidRPr="00183F76">
        <w:rPr>
          <w:i/>
        </w:rPr>
        <w:lastRenderedPageBreak/>
        <w:t xml:space="preserve">Из зала: </w:t>
      </w:r>
      <w:r w:rsidRPr="00183F76">
        <w:t>–</w:t>
      </w:r>
      <w:r w:rsidRPr="00183F76">
        <w:rPr>
          <w:i/>
        </w:rPr>
        <w:t xml:space="preserve"> Ну, Хум обычно синтезируемся мы с Отцом, а Монадой я не знаю.</w:t>
      </w:r>
    </w:p>
    <w:p w:rsidR="00890753" w:rsidRPr="00183F76" w:rsidRDefault="00890753" w:rsidP="00890753">
      <w:pPr>
        <w:shd w:val="clear" w:color="auto" w:fill="FFFFFF" w:themeFill="background1"/>
        <w:ind w:firstLine="454"/>
      </w:pPr>
      <w:r w:rsidRPr="00183F76">
        <w:t>Тоже можно синтезироваться с Отцом.</w:t>
      </w:r>
    </w:p>
    <w:p w:rsidR="00890753" w:rsidRPr="00183F76" w:rsidRDefault="00890753" w:rsidP="00890753">
      <w:pPr>
        <w:shd w:val="clear" w:color="auto" w:fill="FFFFFF" w:themeFill="background1"/>
        <w:ind w:firstLine="454"/>
        <w:rPr>
          <w:i/>
        </w:rPr>
      </w:pPr>
      <w:r w:rsidRPr="00183F76">
        <w:rPr>
          <w:i/>
        </w:rPr>
        <w:t xml:space="preserve">Из зала: </w:t>
      </w:r>
      <w:r w:rsidRPr="00183F76">
        <w:t>–</w:t>
      </w:r>
      <w:r w:rsidRPr="00183F76">
        <w:rPr>
          <w:i/>
        </w:rPr>
        <w:t xml:space="preserve"> Монада – это личный огонь.</w:t>
      </w:r>
    </w:p>
    <w:p w:rsidR="00890753" w:rsidRPr="00183F76" w:rsidRDefault="00890753" w:rsidP="00890753">
      <w:pPr>
        <w:shd w:val="clear" w:color="auto" w:fill="FFFFFF" w:themeFill="background1"/>
        <w:ind w:firstLine="454"/>
      </w:pPr>
      <w:r w:rsidRPr="00183F76">
        <w:t>И Хум тоже личная. Нет, понимаете, тут мы не рассматриваем через личное – не личное. Всё наше есмь Отцовское, всё Отцовское – есмь каждого из нас. Это неправильный подход.</w:t>
      </w:r>
    </w:p>
    <w:p w:rsidR="00890753" w:rsidRPr="00183F76" w:rsidRDefault="00890753" w:rsidP="00890753">
      <w:pPr>
        <w:shd w:val="clear" w:color="auto" w:fill="FFFFFF" w:themeFill="background1"/>
        <w:ind w:firstLine="454"/>
        <w:rPr>
          <w:i/>
        </w:rPr>
      </w:pPr>
      <w:r w:rsidRPr="00183F76">
        <w:rPr>
          <w:i/>
        </w:rPr>
        <w:t>Из зала:</w:t>
      </w:r>
      <w:r w:rsidRPr="00183F76">
        <w:t xml:space="preserve"> – </w:t>
      </w:r>
      <w:r w:rsidRPr="00183F76">
        <w:rPr>
          <w:i/>
        </w:rPr>
        <w:t>А вот это расширение масштабов, Хум расширится на масштаб, углубится, а Монада, по сути дела, она такой стабилизирующий фактор.</w:t>
      </w:r>
    </w:p>
    <w:p w:rsidR="00890753" w:rsidRPr="00183F76" w:rsidRDefault="00890753" w:rsidP="00890753">
      <w:pPr>
        <w:shd w:val="clear" w:color="auto" w:fill="FFFFFF" w:themeFill="background1"/>
        <w:ind w:firstLine="454"/>
      </w:pPr>
      <w:r w:rsidRPr="00183F76">
        <w:t>Правильно и Монаде это вообще не надо, то есть ей хорошо в том объёме, в котором она есть. Но здесь включается сразу же Тело. И тело имеет состояние. Знаете, какое? Не навязать.</w:t>
      </w:r>
    </w:p>
    <w:p w:rsidR="00890753" w:rsidRPr="00183F76" w:rsidRDefault="00890753" w:rsidP="00890753">
      <w:pPr>
        <w:shd w:val="clear" w:color="auto" w:fill="FFFFFF" w:themeFill="background1"/>
        <w:ind w:firstLine="454"/>
      </w:pPr>
      <w:r w:rsidRPr="00183F76">
        <w:t xml:space="preserve">Вот у нас с вами в Служении, мы вчера говорили, там есть определённые факторы, которые, ну, не знаю, слышали вы или не слышали, которые иногда вышибают Чашу из Мышления. Ну, там Ментальную Чашу, Чашу Грааля, вот Чашу Мышления. Они вышибают её. И вот для Монады очень важным фактором есть одно условие – некая стабильность состояния Физического Тела. А знаете, что приводит к состоянию Физического Тела к стабильности? Когда Физическое Тело, как ни странно, или вот в восприятии нашей сейчас интерпретации, может иметь состояние такой масштабной человечности именно Тела, масштабной человечности вот для активации Сердца, чтобы уметь прощать. И на основании вот прощения – внутреннего состояния, которое, кстати, приводит к простоте, уметь держать Монаду в состоянии, вот как вы сказали, стабилизации. То есть здесь проблема в другом, – может быть, человеческий сейчас подход мы вам говорим, но всё равно – когда-то Владыка на каких-то давнишних Синтезах говорил о том, что если мы с вами кого-то или чего-то, или сами себя не умеем прощать, мы, во-первых, держим своё Тело в сложностях, в сложностях любых, в ментальных сложностях, в причинных сложностях, в сложностях движения, в сложностях ощущения, а с другой стороны, в этой сложности наша Монада перестаёт, ну, вот смотрите, интегрироваться своими </w:t>
      </w:r>
      <w:proofErr w:type="spellStart"/>
      <w:r w:rsidRPr="00183F76">
        <w:t>пламенами</w:t>
      </w:r>
      <w:proofErr w:type="spellEnd"/>
      <w:r w:rsidRPr="00183F76">
        <w:t xml:space="preserve"> во взаимопроникновении с Огнём или с Огнями Иерархов.</w:t>
      </w:r>
    </w:p>
    <w:p w:rsidR="00890753" w:rsidRPr="00183F76" w:rsidRDefault="00890753" w:rsidP="00890753">
      <w:pPr>
        <w:shd w:val="clear" w:color="auto" w:fill="FFFFFF" w:themeFill="background1"/>
        <w:ind w:firstLine="454"/>
      </w:pPr>
      <w:r w:rsidRPr="00183F76">
        <w:t>А значит, в этой простоте у нас не формируется дееспособная телесность, потому что и в Монаде, и в Хум мы стоим как? Телом. Значит, если наши и Монада и Хум не будут вот этой стабилизацией или действием внутренне сопрягаться с телесностью или с Телом, само Тело будет получать эффект как раз напряжения или какой-то избыточности, которую мы с вами не отработали в нижестоящих Частях.</w:t>
      </w:r>
    </w:p>
    <w:p w:rsidR="00890753" w:rsidRPr="00183F76" w:rsidRDefault="00890753" w:rsidP="00890753">
      <w:pPr>
        <w:shd w:val="clear" w:color="auto" w:fill="FFFFFF" w:themeFill="background1"/>
        <w:ind w:firstLine="454"/>
      </w:pPr>
      <w:r w:rsidRPr="00183F76">
        <w:t xml:space="preserve">Поэтому, с одной стороны, Тело находится в чистоте, потому что до него редко что может дотянуться, с другой стороны, как раз на Теле всё и завязано. И вот если вернуться к Служению, то Служение идёт, вот услышьте, только Телом. Мы может служить Сознанием, мы можем служить Сердцем, но это всё находится в Теле Физическом, Ипостасном, </w:t>
      </w:r>
      <w:proofErr w:type="spellStart"/>
      <w:r w:rsidRPr="00183F76">
        <w:t>Синтезтеле</w:t>
      </w:r>
      <w:proofErr w:type="spellEnd"/>
      <w:r w:rsidRPr="00183F76">
        <w:t>, там любом другом виде Тела, Образ-типе как телесности каждого из нас. И вот здесь нужно видеть, что Служение – это некое продолжение масштабности действия вовне, и оно заключается в том, что вы оперируете тем синтезом, который накопили, который накопили внутренне. Вот соответственно объяснение такое на полчаса вы получили.</w:t>
      </w:r>
    </w:p>
    <w:p w:rsidR="00890753" w:rsidRPr="00183F76" w:rsidRDefault="00890753" w:rsidP="00890753">
      <w:pPr>
        <w:shd w:val="clear" w:color="auto" w:fill="FFFFFF" w:themeFill="background1"/>
        <w:ind w:firstLine="454"/>
      </w:pPr>
      <w:r w:rsidRPr="00183F76">
        <w:t>Какие-то ещё итоги ночной подготовки давайте мы оставим это вам на самоопределение и самоорганизацию, чтобы вы сами пообщались с Аватаром Синтеза Кут Хуми.</w:t>
      </w:r>
    </w:p>
    <w:p w:rsidR="00890753" w:rsidRPr="000D7DBD" w:rsidRDefault="00890753" w:rsidP="00183F76">
      <w:pPr>
        <w:pStyle w:val="12"/>
      </w:pPr>
      <w:bookmarkStart w:id="98" w:name="_Toc92488247"/>
      <w:bookmarkStart w:id="99" w:name="_Toc92661925"/>
      <w:r w:rsidRPr="000D7DBD">
        <w:t>Поручения подразделению</w:t>
      </w:r>
      <w:bookmarkEnd w:id="98"/>
      <w:bookmarkEnd w:id="99"/>
    </w:p>
    <w:p w:rsidR="00890753" w:rsidRPr="00183F76" w:rsidRDefault="00890753" w:rsidP="00890753">
      <w:pPr>
        <w:shd w:val="clear" w:color="auto" w:fill="FFFFFF" w:themeFill="background1"/>
        <w:ind w:firstLine="454"/>
      </w:pPr>
      <w:r w:rsidRPr="000D7DBD">
        <w:t>Но, как вот ещё один лёгкий штрих, понимаете Служение – это некий напор, напор или упор. И вот когда вы упираетесь, и понимаете, что у вас что-то не получается, нужно уметь отходить.</w:t>
      </w:r>
      <w:r w:rsidRPr="000D7DBD">
        <w:rPr>
          <w:b/>
        </w:rPr>
        <w:t xml:space="preserve"> </w:t>
      </w:r>
      <w:r w:rsidRPr="000D7DBD">
        <w:t xml:space="preserve">Это тоже одна из особенностей Служения, то есть некая такая, ну доверительная по отношению к огню и синтезу условий Изначально Вышестоящего Отца действие, когда вы понимаете, когда что-то не получается, лучше переключиться на другое. Но в то же время, вот для Физического Тела не хватает напора, в том числе и от вас, как от подразделения Санкт-Петербурга. То есть вы, если и напираете, то только на какие-то, ну, там действия, которые важные вам или больше всего у вас идёт напор, когда </w:t>
      </w:r>
      <w:r w:rsidRPr="00183F76">
        <w:t>вы распределяете это между собою. А проблема как раз заключается в том, чтобы вы умели напирать на себя или упираться, или быть упорными в каком-то действии, чтобы у вас получалось состояние применения Воли в материи.</w:t>
      </w:r>
    </w:p>
    <w:p w:rsidR="00890753" w:rsidRPr="00183F76" w:rsidRDefault="00890753" w:rsidP="00890753">
      <w:pPr>
        <w:shd w:val="clear" w:color="auto" w:fill="FFFFFF" w:themeFill="background1"/>
        <w:ind w:firstLine="454"/>
      </w:pPr>
      <w:r w:rsidRPr="00183F76">
        <w:t>Потому что вы служите чем? – Волей.</w:t>
      </w:r>
    </w:p>
    <w:p w:rsidR="00890753" w:rsidRPr="00183F76" w:rsidRDefault="00890753" w:rsidP="00890753">
      <w:pPr>
        <w:shd w:val="clear" w:color="auto" w:fill="FFFFFF" w:themeFill="background1"/>
        <w:ind w:firstLine="454"/>
      </w:pPr>
      <w:r w:rsidRPr="00183F76">
        <w:lastRenderedPageBreak/>
        <w:t>Ладога служит чем? – Окскостью.</w:t>
      </w:r>
    </w:p>
    <w:p w:rsidR="00890753" w:rsidRPr="00183F76" w:rsidRDefault="00890753" w:rsidP="00890753">
      <w:pPr>
        <w:shd w:val="clear" w:color="auto" w:fill="FFFFFF" w:themeFill="background1"/>
        <w:ind w:firstLine="454"/>
      </w:pPr>
      <w:r w:rsidRPr="00183F76">
        <w:t>Вот важно поднять вопрос на двух Советах – как Волей и Окскостью вы физически служите? Какие конкретно методы вы применяете вовне, вот не внутри по отношению к себе, а именно вовне, чтобы у вас складывалось Служение, и это Служение подтверждалось. А чем подтверждается Служение? Вот в вашем понимании, чем подтверждается Служение?</w:t>
      </w:r>
    </w:p>
    <w:p w:rsidR="00890753" w:rsidRPr="00183F76" w:rsidRDefault="00890753" w:rsidP="00890753">
      <w:pPr>
        <w:shd w:val="clear" w:color="auto" w:fill="FFFFFF" w:themeFill="background1"/>
        <w:ind w:firstLine="454"/>
        <w:rPr>
          <w:i/>
        </w:rPr>
      </w:pPr>
      <w:r w:rsidRPr="00183F76">
        <w:rPr>
          <w:i/>
        </w:rPr>
        <w:t xml:space="preserve">Из зала: </w:t>
      </w:r>
      <w:r w:rsidRPr="00183F76">
        <w:t>–</w:t>
      </w:r>
      <w:r w:rsidRPr="00183F76">
        <w:rPr>
          <w:i/>
        </w:rPr>
        <w:t xml:space="preserve"> Результатами.</w:t>
      </w:r>
    </w:p>
    <w:p w:rsidR="00890753" w:rsidRPr="00183F76" w:rsidRDefault="00890753" w:rsidP="00890753">
      <w:pPr>
        <w:shd w:val="clear" w:color="auto" w:fill="FFFFFF" w:themeFill="background1"/>
        <w:ind w:firstLine="454"/>
      </w:pPr>
      <w:r w:rsidRPr="00183F76">
        <w:t>Результатами. Ещё чем? Результатами. Ещё чем подтверждается Служение? Служение подтверждается тем, что Отец даёт следующее, и Аватары дают следующее.</w:t>
      </w:r>
    </w:p>
    <w:p w:rsidR="00890753" w:rsidRPr="00183F76" w:rsidRDefault="00890753" w:rsidP="00890753">
      <w:pPr>
        <w:shd w:val="clear" w:color="auto" w:fill="FFFFFF" w:themeFill="background1"/>
        <w:ind w:firstLine="454"/>
      </w:pPr>
      <w:r w:rsidRPr="00183F76">
        <w:t>У меня вчера было такое откровение по поводу того, что любая активность подразделения, любая активность подразделения – это то следующее, что даёт Отец и Аватары Синтеза. И я вот так сидела вчера вечером и размышляла – что последнее Аватар Кут Хуми давал как поручение подразделению Санкт-Петербург? Что вы помните? Что вы помните последнее как поручение Санкт-Петербургу? Или последнее поручение Ладоге? Что вы помните? Это, кстати, активность итогами Служения. Мы же на горизонте Служащего, да? Значит, у Служащего 16-рицы реализация – действие поручением. Что вы помните?</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Проект подразделения.</w:t>
      </w:r>
    </w:p>
    <w:p w:rsidR="00890753" w:rsidRPr="000D7DBD" w:rsidRDefault="00890753" w:rsidP="00890753">
      <w:pPr>
        <w:shd w:val="clear" w:color="auto" w:fill="FFFFFF" w:themeFill="background1"/>
        <w:ind w:firstLine="454"/>
      </w:pPr>
      <w:r w:rsidRPr="000D7DBD">
        <w:t>Не слышу.</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Проект подразделения.</w:t>
      </w:r>
    </w:p>
    <w:p w:rsidR="00890753" w:rsidRPr="000D7DBD" w:rsidRDefault="00890753" w:rsidP="00890753">
      <w:pPr>
        <w:shd w:val="clear" w:color="auto" w:fill="FFFFFF" w:themeFill="background1"/>
        <w:ind w:firstLine="454"/>
      </w:pPr>
      <w:r w:rsidRPr="000D7DBD">
        <w:t>Проект подразделения. Синтез-? Ну, какой проект подразделения у вас?</w:t>
      </w:r>
    </w:p>
    <w:p w:rsidR="00890753" w:rsidRPr="000D7DBD" w:rsidRDefault="00890753" w:rsidP="00890753">
      <w:pPr>
        <w:shd w:val="clear" w:color="auto" w:fill="FFFFFF" w:themeFill="background1"/>
        <w:ind w:firstLine="454"/>
        <w:rPr>
          <w:i/>
        </w:rPr>
      </w:pPr>
      <w:r w:rsidRPr="000D7DBD">
        <w:rPr>
          <w:i/>
        </w:rPr>
        <w:t>Из зала: - Субъект 8-рицы.</w:t>
      </w:r>
    </w:p>
    <w:p w:rsidR="00890753" w:rsidRPr="000D7DBD" w:rsidRDefault="00890753" w:rsidP="00890753">
      <w:pPr>
        <w:shd w:val="clear" w:color="auto" w:fill="FFFFFF" w:themeFill="background1"/>
        <w:ind w:firstLine="454"/>
      </w:pPr>
      <w:r w:rsidRPr="000D7DBD">
        <w:t>8-рицы Субъектность. А как Проект ещё называется?</w:t>
      </w:r>
    </w:p>
    <w:p w:rsidR="00890753" w:rsidRPr="000D7DBD" w:rsidRDefault="00890753" w:rsidP="00890753">
      <w:pPr>
        <w:shd w:val="clear" w:color="auto" w:fill="FFFFFF" w:themeFill="background1"/>
        <w:ind w:firstLine="454"/>
        <w:rPr>
          <w:i/>
        </w:rPr>
      </w:pPr>
      <w:r w:rsidRPr="000D7DBD">
        <w:rPr>
          <w:i/>
        </w:rPr>
        <w:t xml:space="preserve">Из зала: </w:t>
      </w:r>
      <w:r w:rsidRPr="000D7DBD">
        <w:t xml:space="preserve">– </w:t>
      </w:r>
      <w:r w:rsidRPr="000D7DBD">
        <w:rPr>
          <w:i/>
        </w:rPr>
        <w:t>Академический Институт Синтез-Философии.</w:t>
      </w:r>
    </w:p>
    <w:p w:rsidR="00890753" w:rsidRPr="000D7DBD" w:rsidRDefault="00890753" w:rsidP="00890753">
      <w:pPr>
        <w:shd w:val="clear" w:color="auto" w:fill="FFFFFF" w:themeFill="background1"/>
        <w:ind w:firstLine="454"/>
      </w:pPr>
      <w:r w:rsidRPr="000D7DBD">
        <w:t>Вот. Синтез-Философия, где разрабатываете 8-ричную Субъектность. А ещё какое у вас было поручение очень важное для вас? Что вы помните?</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Разработка телесности.</w:t>
      </w:r>
    </w:p>
    <w:p w:rsidR="00890753" w:rsidRPr="000D7DBD" w:rsidRDefault="00890753" w:rsidP="00890753">
      <w:pPr>
        <w:shd w:val="clear" w:color="auto" w:fill="FFFFFF" w:themeFill="background1"/>
        <w:ind w:firstLine="454"/>
      </w:pPr>
      <w:r w:rsidRPr="000D7DBD">
        <w:t>Разработка телесности. Это было поручение ИВДИВО или лично вы слышали от Аватара Синтеза Кут Хуми?</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Это было на Синтезе сказано.</w:t>
      </w:r>
    </w:p>
    <w:p w:rsidR="00890753" w:rsidRPr="000D7DBD" w:rsidRDefault="00890753" w:rsidP="00890753">
      <w:pPr>
        <w:shd w:val="clear" w:color="auto" w:fill="FFFFFF" w:themeFill="background1"/>
        <w:ind w:firstLine="454"/>
      </w:pPr>
      <w:r w:rsidRPr="000D7DBD">
        <w:t>Но как давно это было?</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на 49-м.</w:t>
      </w:r>
    </w:p>
    <w:p w:rsidR="00890753" w:rsidRPr="000D7DBD" w:rsidRDefault="00890753" w:rsidP="00890753">
      <w:pPr>
        <w:shd w:val="clear" w:color="auto" w:fill="FFFFFF" w:themeFill="background1"/>
        <w:ind w:firstLine="454"/>
      </w:pPr>
      <w:r w:rsidRPr="000D7DBD">
        <w:t>Нет. Есть понимаете поручения, которые говорятся как обязательные ракурсом Синтеза. То есть мы с вами каждый Синтез проводим, если вы проанализируете, сделаете выписку, то у вас каждая фраза имеет какое-то поручение. То есть все шесть часов в день – у вас отдельное поручение, а то и фразы. Ну, потому что это определённое понимание, вы этим воспитываетесь, вот видя даже картину действия. Это поручение касается 49-го Синтеза. Он закончился, вы его сделали – не сделали.</w:t>
      </w:r>
    </w:p>
    <w:p w:rsidR="00890753" w:rsidRPr="000D7DBD" w:rsidRDefault="00890753" w:rsidP="00890753">
      <w:pPr>
        <w:shd w:val="clear" w:color="auto" w:fill="FFFFFF" w:themeFill="background1"/>
        <w:ind w:firstLine="454"/>
        <w:rPr>
          <w:i/>
        </w:rPr>
      </w:pPr>
      <w:r w:rsidRPr="000D7DBD">
        <w:rPr>
          <w:i/>
        </w:rPr>
        <w:t xml:space="preserve">Из зала: </w:t>
      </w:r>
      <w:r w:rsidRPr="000D7DBD">
        <w:t xml:space="preserve">– </w:t>
      </w:r>
      <w:r w:rsidRPr="000D7DBD">
        <w:rPr>
          <w:i/>
        </w:rPr>
        <w:t>Как всего Курса.</w:t>
      </w:r>
    </w:p>
    <w:p w:rsidR="00890753" w:rsidRPr="000D7DBD" w:rsidRDefault="00890753" w:rsidP="00890753">
      <w:pPr>
        <w:shd w:val="clear" w:color="auto" w:fill="FFFFFF" w:themeFill="background1"/>
        <w:ind w:firstLine="454"/>
      </w:pPr>
      <w:r w:rsidRPr="000D7DBD">
        <w:t xml:space="preserve">Понятно, как всего Курса. А есть поручения </w:t>
      </w:r>
      <w:proofErr w:type="spellStart"/>
      <w:r w:rsidRPr="000D7DBD">
        <w:t>внекурсовые</w:t>
      </w:r>
      <w:proofErr w:type="spellEnd"/>
      <w:r w:rsidRPr="000D7DBD">
        <w:t>.</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Александрийский Человек.</w:t>
      </w:r>
    </w:p>
    <w:p w:rsidR="00890753" w:rsidRPr="000D7DBD" w:rsidRDefault="00890753" w:rsidP="00890753">
      <w:pPr>
        <w:shd w:val="clear" w:color="auto" w:fill="FFFFFF" w:themeFill="background1"/>
        <w:ind w:firstLine="454"/>
      </w:pPr>
      <w:r w:rsidRPr="000D7DBD">
        <w:t>Абсолютно верно. То есть</w:t>
      </w:r>
      <w:r w:rsidR="00183F76">
        <w:t>,</w:t>
      </w:r>
      <w:r w:rsidRPr="000D7DBD">
        <w:t xml:space="preserve"> есть поручения, которые вне Курсов, вот, например, как Институт или как Александрийский Человек. То есть нечто, что охватывает все, послушайте, сферы направления действия всего Подразделения: все организации, всех компетентных, все виды действия, и в том числе все Курсы. И вот у вас из последнего – это был Александрийский Человек в 18-м или 17-м году, не помню, когда вам его Аватар Синтеза Кут Хуми фиксировал с целью, 17-й год. И сразу же тогда вопрос: что вы сделали с Александрийским Человеком за – на минуточку, – четыре и пятый год? Да? То есть, как вы им работаете, есть ли, например, отдельная команда, которая этим занимается?</w:t>
      </w:r>
    </w:p>
    <w:p w:rsidR="00890753" w:rsidRPr="000D7DBD" w:rsidRDefault="00890753" w:rsidP="00890753">
      <w:pPr>
        <w:shd w:val="clear" w:color="auto" w:fill="FFFFFF" w:themeFill="background1"/>
        <w:ind w:firstLine="454"/>
      </w:pPr>
      <w:r w:rsidRPr="000D7DBD">
        <w:t xml:space="preserve">И допустим, Синтез-Философия. Как вы этим направлением занимаетесь в подразделении? Не берите Совет Синтез-Философии, где Аватар вашего подразделения является как бы, ну, Исполнительным директором. Это не берём во внимание. Это учитывается, но не есмь дело подразделения. И я сейчас к чему? Я не хочу вас не песочить, ни к чему-то там приводить. Нет. Мы просто хотим вам на примере показать эффект, вот именно эффект, что Служение Подразделения подтверждается следующими поручениями, не которые вы сами себе выдумываете, а которые вам </w:t>
      </w:r>
      <w:r w:rsidRPr="000D7DBD">
        <w:lastRenderedPageBreak/>
        <w:t>даются, во-первых, а) спонтанно. Вот вы не готовились, но вы приходите на Совет, и вам Владыка спонтанно включает, когда вы вообще ничего не ожидаете.</w:t>
      </w:r>
    </w:p>
    <w:p w:rsidR="00890753" w:rsidRPr="00183F76" w:rsidRDefault="00890753" w:rsidP="00890753">
      <w:pPr>
        <w:shd w:val="clear" w:color="auto" w:fill="FFFFFF" w:themeFill="background1"/>
        <w:ind w:firstLine="454"/>
      </w:pPr>
      <w:r w:rsidRPr="000D7DBD">
        <w:t xml:space="preserve">Вот давайте увидим, когда мы к чему-то долго готовимся и идём, да, нам это или подтверждают, или мы входим в это назначение, но оно не несёт эффекта вот этой вот внутреннего наития </w:t>
      </w:r>
      <w:r w:rsidRPr="00183F76">
        <w:t>сложения, когда мы подтверждаем нашу компетенцию этим назначением или там этим поручением. То есть мы к этому готовимся, и поэтому, в общем-то, где-то внутри предвкушаем, что это будет. Что мы к этому просто зреем.</w:t>
      </w:r>
    </w:p>
    <w:p w:rsidR="00890753" w:rsidRPr="00183F76" w:rsidRDefault="00890753" w:rsidP="00890753">
      <w:pPr>
        <w:shd w:val="clear" w:color="auto" w:fill="FFFFFF" w:themeFill="background1"/>
        <w:ind w:firstLine="454"/>
      </w:pPr>
      <w:r w:rsidRPr="00183F76">
        <w:t xml:space="preserve">А есть другое действие. Кстати, которым живёт Физическое Тело, и на которое обучают Иосиф Славия. Это всегда была и есть </w:t>
      </w:r>
      <w:r w:rsidRPr="00183F76">
        <w:rPr>
          <w:i/>
        </w:rPr>
        <w:t>спонтанность</w:t>
      </w:r>
      <w:r w:rsidR="00174B71" w:rsidRPr="00174B71">
        <w:t>,</w:t>
      </w:r>
      <w:r w:rsidRPr="00183F76">
        <w:t xml:space="preserve"> как некое состояние заряженности, телесной избыточности, где вы на спонтанности входите и ваш внутренний мир готов. Но на основании того, что Физическое Тело не осознаёт, вот, что будет дальше, на спонтанности вы погружаетесь, и входите в это поручение, испытываете глубину какой-то практики, или у вас получается нечто новое, что до этого не складывалось. И вот и получается, что поручение то эффективно, которое спонтанно. Причём для вас это спонтанно, для Аватаров и для Отца, они вас к этому вели и долго готовили к тому, чтобы у вас это наступило.</w:t>
      </w:r>
    </w:p>
    <w:p w:rsidR="00890753" w:rsidRPr="00183F76" w:rsidRDefault="00890753" w:rsidP="00890753">
      <w:pPr>
        <w:shd w:val="clear" w:color="auto" w:fill="FFFFFF" w:themeFill="background1"/>
        <w:ind w:firstLine="454"/>
      </w:pPr>
      <w:r w:rsidRPr="00183F76">
        <w:t xml:space="preserve">То есть мы сейчас поднимаем вопрос, что любое поручение предполагает внутреннюю глубину веры, когда бы вы видели, что вам служат, доверяя что-то в исполнении. И наоборот, когда ваша глубина Служения исходит, – именно «исходит», такое вариативное слово </w:t>
      </w:r>
      <w:r w:rsidRPr="00183F76">
        <w:rPr>
          <w:i/>
        </w:rPr>
        <w:t>исходит</w:t>
      </w:r>
      <w:r w:rsidRPr="00183F76">
        <w:t>, – от вас спонтанностью и верой применения, и услышания того или слышания того, что вам поручают. То есть вот надо где-то индивидуально, не где-то, а индивидуально задуматься, перелопатить.</w:t>
      </w:r>
    </w:p>
    <w:p w:rsidR="00890753" w:rsidRPr="00183F76" w:rsidRDefault="00890753" w:rsidP="00890753">
      <w:pPr>
        <w:shd w:val="clear" w:color="auto" w:fill="FFFFFF" w:themeFill="background1"/>
        <w:ind w:firstLine="454"/>
      </w:pPr>
      <w:r w:rsidRPr="00183F76">
        <w:t>Вот, сейчас по ИВДИВО идёт ревизорский Огонь. Не знаю, как в Санкт-Петербурге, прошёл он у вас или нет, была ли ревизия у вас или нет, я не знаю. Но вот я была в Краснодаре, там прямо два дня компетентный занимался какими-то ревизорскими вопросами, то есть сам Огонь ревизорский полыхал. Соответственно, почему бы не включиться в ревизорское состояние Огня всего ИВДИВО и не сделать такую внутреннюю ревизию, не имеется в виду там бумаги, энергопотенциальный свод чего-то, а сделать внутреннюю ревизию не только поручений, а некой такой отстроенности Служения. Понимаете, вот, здесь задача, услышьте, пожалуйста, все и каждый, услышьте, задача не Аватара подразделения, не Аватара Человека, не Аватара Высшей Школы, не Аватара МАН, это задача всех и каждого. И самая важная ответственность для тех, кто является Учителем, Ипостасью, Служащим и Посвящённым. То есть, вот грубо говоря, Аватары в компетенции, они, даже если не умеют служить, у них Огонь компетенции их взращивает в Служении.</w:t>
      </w:r>
    </w:p>
    <w:p w:rsidR="00890753" w:rsidRPr="00183F76" w:rsidRDefault="00890753" w:rsidP="00890753">
      <w:pPr>
        <w:shd w:val="clear" w:color="auto" w:fill="FFFFFF" w:themeFill="background1"/>
        <w:ind w:firstLine="454"/>
      </w:pPr>
      <w:r w:rsidRPr="00183F76">
        <w:t>Вот, кстати, мы спросили у вас, кто такой Человек Огненный, сказали, что это масштабный, но не продолжили фразу. Масштабный в чём? Огненное состояние</w:t>
      </w:r>
      <w:r w:rsidR="007B0EB0">
        <w:t xml:space="preserve"> – </w:t>
      </w:r>
      <w:r w:rsidRPr="00183F76">
        <w:t>это первичное действие эволюциями, а значит, когда мы включаемся в Человека Огненного, мы эволюционно должны чётко понимать степень своего развития.</w:t>
      </w:r>
    </w:p>
    <w:p w:rsidR="00890753" w:rsidRPr="00183F76" w:rsidRDefault="00890753" w:rsidP="00890753">
      <w:pPr>
        <w:shd w:val="clear" w:color="auto" w:fill="FFFFFF" w:themeFill="background1"/>
        <w:ind w:firstLine="454"/>
      </w:pPr>
      <w:r w:rsidRPr="00183F76">
        <w:t xml:space="preserve">Если мы возьмём 8 эволюций, не бегите дальше, не надо там 256, вот 8 эволюций, то у вас в этой </w:t>
      </w:r>
      <w:proofErr w:type="spellStart"/>
      <w:r w:rsidRPr="00183F76">
        <w:t>эволюционности</w:t>
      </w:r>
      <w:proofErr w:type="spellEnd"/>
      <w:r w:rsidRPr="00183F76">
        <w:t xml:space="preserve"> 8-ричной четвёртая эволюция включает внутренние процессы действия Человека Огненного. Соответственно, когда мы начинаем применятся, Огонь Служения вытягивает, и мы потенциалом Духа, Огня, накопленного в частях… Вот мы же в Монаде, что имеем? Раньше была Искра Отцовского Огня, теперь стоит Синтез в Монаде. Так же? Соответственно, вопрос в том, что в самой Монаде записано Служение, и Служение есмь Огонь. Служение входит Огнём, и в Служение вписывается Синтез, но по большому счёту, Служение есть Огонь. И когда мы находимся в должностной компетенции, так можно сказать, грех не уметь служить. У тебя генетически в должностной компетенции вписано Служение как факт. Вопрос твоей какой-то, не знаю, там, приспособленности, пристройки, разработанности и даже внутреннего устремления, чтобы это познать или понять в действии, а потом уже пойти этим дальше. Но сложнее всего в служении тем, кто не имеет этой должностной компетенции Огнём, допустим, Аватара, кто не имеет концентрации Аватара, а, допустим, Владыки, Учителя, Ипостаси, Служащие, Посвящённые. И вот им сложнее всего, включится в состояния служения, потому что они исходят из того, что у них есть в их личной заданности, поэтому у вас есть, так скажем, фора.</w:t>
      </w:r>
    </w:p>
    <w:p w:rsidR="00890753" w:rsidRPr="00183F76" w:rsidRDefault="00890753" w:rsidP="00890753">
      <w:pPr>
        <w:shd w:val="clear" w:color="auto" w:fill="FFFFFF" w:themeFill="background1"/>
        <w:ind w:firstLine="454"/>
      </w:pPr>
      <w:r w:rsidRPr="00183F76">
        <w:t xml:space="preserve">И вот есть состояние форы как некой избыточности чего? Даже по аналогии фора, фара – света, а значит, мудрости. То есть Служение – всегда вопрос избыточной Мудрости в каждом из </w:t>
      </w:r>
      <w:proofErr w:type="spellStart"/>
      <w:r w:rsidRPr="00183F76">
        <w:t>вас.Мы</w:t>
      </w:r>
      <w:proofErr w:type="spellEnd"/>
      <w:r w:rsidRPr="00183F76">
        <w:t xml:space="preserve"> </w:t>
      </w:r>
      <w:r w:rsidRPr="00183F76">
        <w:lastRenderedPageBreak/>
        <w:t>сейчас говорили о частностях, которые мы пойдём стяжать, само состояние частности внутри предполагает сразу же наличие действия мудрого эффекта внутри.</w:t>
      </w:r>
    </w:p>
    <w:p w:rsidR="00890753" w:rsidRPr="00183F76" w:rsidRDefault="00890753" w:rsidP="00890753">
      <w:pPr>
        <w:shd w:val="clear" w:color="auto" w:fill="FFFFFF" w:themeFill="background1"/>
        <w:ind w:firstLine="454"/>
      </w:pPr>
      <w:r w:rsidRPr="00183F76">
        <w:t>Ну, вот как-то так, что мы сейчас смогли выдать от Владыки Кут Хуми. Я просила Владыку сегодня вам как-то более практично показать, чтобы вы применяли и сдвинулись с этого состояния всем подразделением. Потому что один, два, три, четыре человека не двигают подразделение, это не служение. Двигает весь Дом, сразу же, потому что соблюдается состояние баланса. Если одна команда в тонусе, другая – полное состояние не динамики, идёт состояние баланса и выравнивание в ту сторону, которая меньше в потенциале. Вот послушайте, в меньшем потенциале. И вот важно найти такую грань, чтобы было или была активация тонуса.</w:t>
      </w:r>
    </w:p>
    <w:p w:rsidR="00890753" w:rsidRPr="00183F76" w:rsidRDefault="00890753" w:rsidP="00890753">
      <w:pPr>
        <w:shd w:val="clear" w:color="auto" w:fill="FFFFFF" w:themeFill="background1"/>
        <w:ind w:firstLine="454"/>
      </w:pPr>
      <w:r w:rsidRPr="00183F76">
        <w:t>Соответственно, не будем больше тратить времени на какую-то объяснялку, пойдём сейчас к Изначально Вышестоящему Отцу, стяжаем. Можно только одно сказать, вот нам вчера с вами во всех практиках, так скажу, было хорошо, в плане того, что вы держали такую линию Синтеза, где бы вы и практиковали, и нарабатывали некое мастерство или искусство действовать с Аватарами Синтеза Синтезом и Огнём в том мыслеобразе или в том применении, куда мы с вами ходили. Поэтому, если сегодня вы этот упор или напористость не потеряете, а будете продолжать искать в каждой практике или в каждом тренинге, тренировке состояния искусности применения, будет очень хорошо. Потому что физическому телу при любом количестве масштабности исполнения требуется количество, то есть сколько раз физическое Тело это исполнило. Чем будет количество больше, тем качество начнёт превалировать над количественным объёмом.</w:t>
      </w:r>
    </w:p>
    <w:p w:rsidR="00890753" w:rsidRPr="00183F76" w:rsidRDefault="00890753" w:rsidP="00890753">
      <w:pPr>
        <w:shd w:val="clear" w:color="auto" w:fill="FFFFFF" w:themeFill="background1"/>
        <w:ind w:firstLine="454"/>
      </w:pPr>
      <w:r w:rsidRPr="00183F76">
        <w:t>Ну, собственно, всё, если у вас остались вопросы, а я думаю, они должны быть о том, что сейчас было сказано, не постесняйтесь и задайте их Аватару Синтеза Кут Хуми, потому что Физическое Тело оно в общем-то прирастает Служением, когда Аватары Синтеза отвечают вам и в общем-то вы внутренне, напитываясь ответом, начинаете взрастать в том, на что Владыка намекнул, указал или зафиксировал вам в своём ответе. Хорошо? Всё!</w:t>
      </w:r>
    </w:p>
    <w:p w:rsidR="00890753" w:rsidRPr="000D7DBD" w:rsidRDefault="00890753" w:rsidP="00183F76">
      <w:pPr>
        <w:pStyle w:val="12"/>
      </w:pPr>
      <w:bookmarkStart w:id="100" w:name="_Toc92488248"/>
      <w:bookmarkStart w:id="101" w:name="_Toc92661926"/>
      <w:r w:rsidRPr="000D7DBD">
        <w:t>Практика 6. Тренинг слиянности, спекания мыслями с ИВАС Кут Хуми в выработке Служения. Стяжание 6 видов частности Служение 256-ричной и 192-ричной настройке на ИВАИ и ИВАС</w:t>
      </w:r>
      <w:bookmarkEnd w:id="100"/>
      <w:bookmarkEnd w:id="101"/>
    </w:p>
    <w:p w:rsidR="00890753" w:rsidRPr="000D7DBD" w:rsidRDefault="00890753" w:rsidP="00890753">
      <w:pPr>
        <w:shd w:val="clear" w:color="auto" w:fill="FFFFFF" w:themeFill="background1"/>
        <w:ind w:firstLine="454"/>
      </w:pPr>
      <w:r w:rsidRPr="000D7DBD">
        <w:t xml:space="preserve">Ну, тогда попробуйте сейчас поменять своё состояние, вот вы услышали, что сейчас было сказано. Есть двойное состояние. Есть ментально накрыло, а есть состояние Огня, которое может переплавить ментал, вот ментальные предложения, состояния, смыслы. И вы, давайте так, в Огне учитываете сказанное, но им не обременяетесь, а, учитывая, просто себе распланируйте в Плане Синтеза, благо у вас есть проект этот при Высшей Школе Синтеза у Мории и Свет для того, чтобы сменой состояния уметь что? Вот мы вчера говорили, развёртывать. А есть ещё, как вы вчера говорили слово? Распускать по телу. И вот, когда мы учимся распускать по телу Синтез и Огонь, мы подходим к обучению уметь или учиться компактифицировать любые процессы, то есть уменьшать, сокращать, расширять, углублять в каждом из нас для того, чтобы, </w:t>
      </w:r>
      <w:proofErr w:type="spellStart"/>
      <w:r w:rsidRPr="000D7DBD">
        <w:t>опустошившись</w:t>
      </w:r>
      <w:proofErr w:type="spellEnd"/>
      <w:r w:rsidRPr="000D7DBD">
        <w:t xml:space="preserve">, пойти дальше. Когда мы пресыщаемся и находимся, давайте так, в одном состоянии в разных тематиках, нам становится скучно и неинтересно только потому, что мы одним состоянием подхода желаем взять разные пики тематик, глубин, предложений, которые касаются вас в теме Синтеза. </w:t>
      </w:r>
      <w:proofErr w:type="gramStart"/>
      <w:r w:rsidRPr="000D7DBD">
        <w:t>Понимаете</w:t>
      </w:r>
      <w:proofErr w:type="gramEnd"/>
      <w:r w:rsidRPr="000D7DBD">
        <w:t>?</w:t>
      </w:r>
    </w:p>
    <w:p w:rsidR="00890753" w:rsidRPr="000D7DBD" w:rsidRDefault="00890753" w:rsidP="00890753">
      <w:pPr>
        <w:shd w:val="clear" w:color="auto" w:fill="FFFFFF" w:themeFill="background1"/>
        <w:ind w:firstLine="454"/>
      </w:pPr>
      <w:r w:rsidRPr="000D7DBD">
        <w:t xml:space="preserve">И вот здесь умение менять состояния, свёртывать, </w:t>
      </w:r>
      <w:proofErr w:type="spellStart"/>
      <w:r w:rsidRPr="000D7DBD">
        <w:t>компактифицироваться</w:t>
      </w:r>
      <w:proofErr w:type="spellEnd"/>
      <w:r w:rsidRPr="000D7DBD">
        <w:t xml:space="preserve">, компактифицировать для того, чтобы уметь идти дальше. Вспомните, когда-то Аватар Кут Хуми, наверно, года полтора назад, и мы с вами вчера об этом говорили, говорил, что начинайте с ног. То есть развёртывайте состояние с ног и выше, но, чтобы это подошло или пришло, вначале нужно в ноги компактифицировать всё, чем вы заполнили Тело, то есть Синтез, Огонь, Дух, Свет, Энергия. Компактифицировать, опустошиться на этот объём, стяжать у Отца в процентном соотношении на объём опустошённого Синтез, Огонь, Дух, Свет, Энергия, Любовь, Мудрость, Воля, с чем вы работаете. И тем самым </w:t>
      </w:r>
      <w:proofErr w:type="spellStart"/>
      <w:r w:rsidRPr="000D7DBD">
        <w:t>попахтать</w:t>
      </w:r>
      <w:proofErr w:type="spellEnd"/>
      <w:r w:rsidRPr="000D7DBD">
        <w:t xml:space="preserve"> в теле разные виды сред, чтобы на Тело сфокусировался концентрат Синтеза, Взгляда, там Огня Изначально Вышестоящего Отца, Аватаров Синтеза, и Тело этим в действии начало что? Применяться. И пробуйте вот возжечь Чашу Мышления, которую мы вчера с вами ввели в стяжание. И проникаемся Аватаром Синтеза Кут Хуми. Вот побудьте в этом режиме слиянности какое-то количество минут.</w:t>
      </w:r>
    </w:p>
    <w:p w:rsidR="00890753" w:rsidRPr="000D7DBD" w:rsidRDefault="00890753" w:rsidP="00890753">
      <w:pPr>
        <w:shd w:val="clear" w:color="auto" w:fill="FFFFFF" w:themeFill="background1"/>
        <w:ind w:firstLine="454"/>
      </w:pPr>
      <w:r w:rsidRPr="000D7DBD">
        <w:lastRenderedPageBreak/>
        <w:t>И вот мы сказали слово «режим», оно, может быть, немного режет слух, но режим всегда отстраивает Тело физически, когда ему нужно чему-то научиться. Режимность Огня, режимность Синтеза и действия режимом. Режим дня, режим Служения, это очень важно и полезно. Хорошо!</w:t>
      </w:r>
    </w:p>
    <w:p w:rsidR="00890753" w:rsidRPr="000D7DBD" w:rsidRDefault="00890753" w:rsidP="00890753">
      <w:pPr>
        <w:shd w:val="clear" w:color="auto" w:fill="FFFFFF" w:themeFill="background1"/>
        <w:ind w:firstLine="454"/>
      </w:pPr>
      <w:r w:rsidRPr="000D7DBD">
        <w:t xml:space="preserve">И вот то, что внутри формируется индивидуальной </w:t>
      </w:r>
      <w:proofErr w:type="spellStart"/>
      <w:r w:rsidRPr="000D7DBD">
        <w:t>спекаемостью</w:t>
      </w:r>
      <w:proofErr w:type="spellEnd"/>
      <w:r w:rsidRPr="000D7DBD">
        <w:t xml:space="preserve"> с Аватаром Синтеза Кут Хуми сейчас, возжигаемся сознательно итогами ночной подготовки. Ну, предположим, вы не подвели какие-то выводы с Аватаром Синтеза Кут Хуми до Синтеза, соответственно, делайте это сейчас, это первое.</w:t>
      </w:r>
    </w:p>
    <w:p w:rsidR="00890753" w:rsidRPr="000D7DBD" w:rsidRDefault="00890753" w:rsidP="00890753">
      <w:pPr>
        <w:shd w:val="clear" w:color="auto" w:fill="FFFFFF" w:themeFill="background1"/>
        <w:ind w:firstLine="454"/>
      </w:pPr>
      <w:r w:rsidRPr="000D7DBD">
        <w:t xml:space="preserve">Второе, возжигайтесь концентрацией слиянности с Аватаром Синтеза Кут Хуми. И в основу любых личных мыслей, которые у вас сейчас </w:t>
      </w:r>
      <w:proofErr w:type="spellStart"/>
      <w:r w:rsidRPr="000D7DBD">
        <w:t>сформулировались</w:t>
      </w:r>
      <w:proofErr w:type="spellEnd"/>
      <w:r w:rsidRPr="000D7DBD">
        <w:t xml:space="preserve"> на предложенный вариант событий семинара, вот то, что было сейчас сказано, слиянностью с Аватаром Синтеза Кут Хуми насытьтесь, не знаю, как будет удобно, стяжайте мысли Аватара Синтеза Кут Хуми в углублении тех надуманных действий, которые вы сложили для себя. Что Владыка думает по отношению вот к вашим мыслям, к вашим действиям, и что предлагает исполнить. То есть само слияние мысли предполагает, когда ваша мысль проникается мыслью Аватара Синтеза. Мысль Аватара Синтеза учитывает ваши мысли, и идёт состояние какого-то ответа, поддержки, концентрации на вас. Пробуйте внутренне подтянутся к Аватару Синтеза Кут Хуми Си-ИВДИВО Метагалактики.</w:t>
      </w:r>
    </w:p>
    <w:p w:rsidR="00890753" w:rsidRPr="000D7DBD" w:rsidRDefault="00890753" w:rsidP="00890753">
      <w:pPr>
        <w:shd w:val="clear" w:color="auto" w:fill="FFFFFF" w:themeFill="background1"/>
        <w:ind w:firstLine="454"/>
      </w:pPr>
      <w:r w:rsidRPr="000D7DBD">
        <w:t>И от проникновенности вот встраивания в Синтез и Огонь с Аватаром Синтеза Кут Хуми, сливаясь с ним, осознано сформулируйте вывод на основании мыслей и ваших, и Аватара Синтеза Кут Хуми, внутри напахтанных или вот фиксирующихся у вас.</w:t>
      </w:r>
    </w:p>
    <w:p w:rsidR="00890753" w:rsidRPr="000D7DBD" w:rsidRDefault="00890753" w:rsidP="00890753">
      <w:pPr>
        <w:shd w:val="clear" w:color="auto" w:fill="FFFFFF" w:themeFill="background1"/>
        <w:ind w:firstLine="454"/>
      </w:pPr>
      <w:r w:rsidRPr="000D7DBD">
        <w:t>Только не спешите, вот прямо поэтапно заполнились, слились, углубились. Внутренне определили это. И вот сделайте вывод, вы в этом будете правы, это будет ваше своеобразие, там восприятие Аватара Синтеза, но вот, тем не менее. И дальше эти мысли, которые сложились выводом у вас или складываются выводом в вас, отследите, как они эти мысли начинают складывать саму систему Мышления внутри тела. То есть то, какой вывод ментально мыслью вы сейчас сделали, он начинает складывать: такой первый кирпичик, второй кирпичик – всю систему Мышления в каждом из вас. И если, вот даже у Владыки сейчас или настройтесь, или спросите, выводы, мысли совпадают с Аватаром Синтеза Кут Хуми, с мыслями Аватара Синтеза Кут Хуми, с его стандартом, с его взглядом, с его условиями, с его мнением. Вот есть ваше мнение, а есть мнение Аватара Синтеза Кут Хуми. Есть ваш вывод, есть вывод Аватара Синтеза Кут Хуми. То мы с вами внутренне, пробуйте увидеть или прожить, или почувствовать, когда правильный вывод с мнением, которое совпадает с Аватаром Синтеза Кут Хуми там, с его выводами, с его тоже взглядами, с точками зрения, со стандартом – внутренне вы начинаете расти. Чтобы вы сейчас сами самостоятельно увидели, когда Служением по итогам вывода мыслями мы растём.</w:t>
      </w:r>
    </w:p>
    <w:p w:rsidR="00890753" w:rsidRPr="000D7DBD" w:rsidRDefault="00890753" w:rsidP="00890753">
      <w:pPr>
        <w:shd w:val="clear" w:color="auto" w:fill="FFFFFF" w:themeFill="background1"/>
        <w:ind w:firstLine="454"/>
      </w:pPr>
      <w:r w:rsidRPr="000D7DBD">
        <w:t>Соответственно, попробуйте отследить, есть ли какие-то выводы, или мнения, или точки зрения, мысли сейчас у вас внутренне, которые не совпадают с мнением, с точкой зрения Аватара Синтеза Кут Хуми. То есть Владыка вам в Хум, в Сердце даёт ответ: «Да» – «Нет. Вот эти мысли не так, неправильно думаешь». И тогда у Владыки Кут Хуми спросите, как нужно перестроить ход мысли, как поменять подходы, какое мнение узнать, услышать, учитывать. Владыка говорит, у вас вопрос не в том, что надо поменять просто мысли, есть действия, которые вы не учитываете. А Физическое Тело, оно как раз регулируется тем, что учитывает те или иные подходы, учитывает.</w:t>
      </w:r>
    </w:p>
    <w:p w:rsidR="00890753" w:rsidRPr="000D7DBD" w:rsidRDefault="00890753" w:rsidP="00890753">
      <w:pPr>
        <w:shd w:val="clear" w:color="auto" w:fill="FFFFFF" w:themeFill="background1"/>
        <w:ind w:firstLine="454"/>
      </w:pPr>
      <w:r w:rsidRPr="000D7DBD">
        <w:t>Кстати, неправильная отстройка мыслей, которые не совпадают с мыслями Отца, Аватаров Синтеза, хорошо отражается в знаменитой фразе Иисуса Христа, знаете, какой? «Из праха пришли, в прах уйдёте». Это неправильные мысли</w:t>
      </w:r>
      <w:r w:rsidR="00174B71">
        <w:t>,</w:t>
      </w:r>
      <w:r w:rsidRPr="000D7DBD">
        <w:t xml:space="preserve"> </w:t>
      </w:r>
      <w:proofErr w:type="spellStart"/>
      <w:r w:rsidRPr="000D7DBD">
        <w:t>прахообразные</w:t>
      </w:r>
      <w:proofErr w:type="spellEnd"/>
      <w:r w:rsidRPr="000D7DBD">
        <w:t xml:space="preserve">, которые пришли, приводят к тому, что Тело становится тоже прахом, таким ментальным прахом, не развивающим основу телесного бытия, послушайте, в вечности телесной нетленности. То есть мысли есмь продолжение длительности качественной жизни тела. Почему? (Вы и работаете, и можете глазки открыть.) Потому что Монада – это жизнь. И то, от чего насыщено Тело, зависит длительность жизни, которая расписана в Монаде. </w:t>
      </w:r>
      <w:proofErr w:type="gramStart"/>
      <w:r w:rsidRPr="000D7DBD">
        <w:t>Понимаете</w:t>
      </w:r>
      <w:proofErr w:type="gramEnd"/>
      <w:r w:rsidRPr="000D7DBD">
        <w:t>? То есть вот то, что вы сейчас делаете, вот если вы сейчас, не знаю, метод этот переймёте и будете регулярно сопрягаться с мыслями Владыки. Вот всё как было сказано, и учитывать точки зрения, смотреть, какие мысли совпадают с мнением, стандартом Кут Хуми, какие не совпадают, какие выводы сделаете, вы увидите, что само состояние качества видов жизни, качества действия Монады – это итог результата Физического Тела. Поэтому мы и фразу Иисуса применили, чтоб вам показать физическую связку.</w:t>
      </w:r>
    </w:p>
    <w:p w:rsidR="00890753" w:rsidRPr="00183F76" w:rsidRDefault="00890753" w:rsidP="00890753">
      <w:pPr>
        <w:shd w:val="clear" w:color="auto" w:fill="FFFFFF" w:themeFill="background1"/>
        <w:ind w:firstLine="454"/>
      </w:pPr>
      <w:r w:rsidRPr="000D7DBD">
        <w:lastRenderedPageBreak/>
        <w:t xml:space="preserve">И вот, проникаясь Аватаром Синтеза Кут Хуми, попробуйте отстроить эту вот детальность физичности жизни с Аватаром. Это вы, кстати, сейчас понимаете, когда мы вам говорили, что само состояние практики – это </w:t>
      </w:r>
      <w:r w:rsidRPr="00183F76">
        <w:t>минимум 10 или 50 тысяч часов такой работы, ну, не коллективной естественно, а индивидуальной, когда вы внутренне погружаетесь в это явление.</w:t>
      </w:r>
    </w:p>
    <w:p w:rsidR="00890753" w:rsidRPr="00183F76" w:rsidRDefault="00890753" w:rsidP="00890753">
      <w:pPr>
        <w:shd w:val="clear" w:color="auto" w:fill="FFFFFF" w:themeFill="background1"/>
        <w:ind w:firstLine="454"/>
      </w:pPr>
      <w:r w:rsidRPr="00183F76">
        <w:t>И вот, чем слабее мысль, чем слабее состояние Мышления, тем слабее контакт с Аватаром Синтеза и с Изначально Вышестоящим Отцом. Вот этот постулат, который надо запомнить. Если вы сейчас в тишине предлагаемого действия, у вас нет никаких выводов, мыслей, это как раз и есть слабость мысли. Слабая мысль приводит к слабому контакту с Отцом, с Аватарами. То есть вы говорите: «Я всё делаю, я стяжаю, я там пятое, десятое». А проблема в простом, вот в этом сейчас действии. Если слабое Мышление, как синтез мыслей – слабый контакт. Вы можете выходить, куда угодно, возжигаться, чем угодно, но, если это ментальное сопряжение насыщенности, оперирование знаниями и темами Синтеза будет невелико, таким же невеликим будет координация контакта с Аватарами и с Отцом.</w:t>
      </w:r>
    </w:p>
    <w:p w:rsidR="00890753" w:rsidRPr="00183F76" w:rsidRDefault="00890753" w:rsidP="00890753">
      <w:pPr>
        <w:shd w:val="clear" w:color="auto" w:fill="FFFFFF" w:themeFill="background1"/>
        <w:ind w:firstLine="454"/>
      </w:pPr>
      <w:r w:rsidRPr="00183F76">
        <w:t xml:space="preserve">Вот сейчас </w:t>
      </w:r>
      <w:proofErr w:type="spellStart"/>
      <w:r w:rsidRPr="00183F76">
        <w:t>пофиксируйтесь</w:t>
      </w:r>
      <w:proofErr w:type="spellEnd"/>
      <w:r w:rsidRPr="00183F76">
        <w:t xml:space="preserve"> и попросите Аватара Синтеза Кут Хуми не просто поддержку в том, чтобы вы развили это состояние, а попросите полноценный и правильный рост контакта Синтезом дееспособности Мышления через тексты, </w:t>
      </w:r>
      <w:proofErr w:type="spellStart"/>
      <w:r w:rsidRPr="00183F76">
        <w:t>начитывания</w:t>
      </w:r>
      <w:proofErr w:type="spellEnd"/>
      <w:r w:rsidRPr="00183F76">
        <w:t xml:space="preserve">, прочитывания, проработку, какие-то виды внутренней активации, чтобы контакт с Аватаром и с Изначально Вышестоящим Отцом был в разы устойчивее, так </w:t>
      </w:r>
      <w:proofErr w:type="gramStart"/>
      <w:r w:rsidRPr="00183F76">
        <w:t>это</w:t>
      </w:r>
      <w:proofErr w:type="gramEnd"/>
      <w:r w:rsidRPr="00183F76">
        <w:t xml:space="preserve"> можно сказать.</w:t>
      </w:r>
    </w:p>
    <w:p w:rsidR="00890753" w:rsidRPr="00183F76" w:rsidRDefault="00890753" w:rsidP="00890753">
      <w:pPr>
        <w:shd w:val="clear" w:color="auto" w:fill="FFFFFF" w:themeFill="background1"/>
        <w:ind w:firstLine="454"/>
      </w:pPr>
      <w:r w:rsidRPr="00183F76">
        <w:t>И, кстати, вот здесь вот такое ценностное состояние глубины контакта, вы можете сейчас зафиксировать, идёт на Контическое тело. То есть вы вчера говорили, что Контическое тело переводит с одной физичности в другую и завершает физичное состояние, вводя в телесность других материй. Именно Контическое тело даёт полноценный и правильный контакт с Изначально Вышестоящим Отцом и Аватарами Синтеза, то есть Владлен Илона Аватары Синтеза организации Контическое тело ИВДИВО. Контическое тело, которое как раз отстраивает правильный полноценный контакт с Изначально Вышестоящим Отцом, развивая его Контическим телом в разных архетипах. Например, Контическое тело Фа-ИВДИВО, значит, умение полноценно координироваться с Изначально Вышестоящим Отцом Фа-ИВДИВО. Контическое тело Си-ИВДИВО – и идёт координация Контического тела с Изначально Вышестоящим Отцом Си-ИВДИВО. И основываясь на работе 52-й Частности, Контическое тело формирует полноценность глубины действия с Изначально Вышестоящими Аватарами Синтеза и с Изначально Вышестоящим Отцом от Образа Отца до ИВДИВО-тела служения, в синтезе с 52-ричной Частностью.</w:t>
      </w:r>
    </w:p>
    <w:p w:rsidR="00890753" w:rsidRPr="00183F76" w:rsidRDefault="00890753" w:rsidP="00890753">
      <w:pPr>
        <w:shd w:val="clear" w:color="auto" w:fill="FFFFFF" w:themeFill="background1"/>
        <w:ind w:firstLine="454"/>
      </w:pPr>
      <w:r w:rsidRPr="00183F76">
        <w:t>И теперь следующий такой шаг итоговый. Зарегистрируйте, насколько вы полны развёрткой тела Учителя в физическом теле, в мыслях, в служении, каким-то подходам, во включённости Служения и Мышления Учителем Синтеза 52-м Синтезом или курсом Учителя в каждом из вас.</w:t>
      </w:r>
    </w:p>
    <w:p w:rsidR="00890753" w:rsidRPr="00183F76" w:rsidRDefault="00890753" w:rsidP="00890753">
      <w:pPr>
        <w:shd w:val="clear" w:color="auto" w:fill="FFFFFF" w:themeFill="background1"/>
        <w:ind w:firstLine="454"/>
      </w:pPr>
      <w:r w:rsidRPr="00183F76">
        <w:t>И вот, проникаясь Синтезом, который идёт от тела Учителя Синтеза в нас физически, то есть развёртываясь им, спекаемся всей, не знаю там, глубиной информативности тем, глубиной практичности внутренних и внешних практик, которые были и идут сейчас у вас с Аватаром Синтеза Кут Хуми. Возжигаемся оперативностью или оперированием стандартами в каждом из нас. И вспыхиваем вначале таким базовым генезисом действия Синтезом, где генезис – это такое внутреннее вышестоящее для Мышления, где мы с вами как Человек-Учитель, Человек-Ипостась рождаем вначале некоторые контексты итогами Мышления, которые приводят к генезису, выводы, контексты, понимания, которые приводят к генезису, то есть к формированию разумного подхода. И уже потом из этого стандарта у нас формируется Частность Служение.</w:t>
      </w:r>
    </w:p>
    <w:p w:rsidR="00890753" w:rsidRPr="00183F76" w:rsidRDefault="00890753" w:rsidP="00890753">
      <w:pPr>
        <w:shd w:val="clear" w:color="auto" w:fill="FFFFFF" w:themeFill="background1"/>
        <w:ind w:firstLine="454"/>
      </w:pPr>
      <w:r w:rsidRPr="00183F76">
        <w:t xml:space="preserve">И проникаясь этим, возжигаемся Служением, которое есть по факту. А теперь откройте глазки и услышьте такую важную весть, что Служение, вот сейчас вы им возожглись, это достигнутый фрагмент в материи того, что вы сделали. Ещё раз, Служение – это достигнутый фрагмент того, что вы сделали в материи. </w:t>
      </w:r>
      <w:proofErr w:type="gramStart"/>
      <w:r w:rsidRPr="00183F76">
        <w:t>Понимаете</w:t>
      </w:r>
      <w:proofErr w:type="gramEnd"/>
      <w:r w:rsidRPr="00183F76">
        <w:t>? Поэтому это «выше, чем вы можете», потому что мочь что-то делать в материи</w:t>
      </w:r>
      <w:r w:rsidR="007B0EB0">
        <w:t xml:space="preserve"> – </w:t>
      </w:r>
      <w:r w:rsidRPr="00183F76">
        <w:t xml:space="preserve">это быть не природным человеком, а управлять материей достижением. И тут получается, сейчас борьба идёт между природно-эволюционно-царственным действием внутри материи в её толще и над действием любого вида из 64-х материй, где Служение – это достижения, которые управляют в материи, в которой вы действуете, понимаете. Вот когда вы спрашиваете, что такое Служение – это все ваши, не одно, а множество достижений вас как Человека, Посвящённого, </w:t>
      </w:r>
      <w:r w:rsidRPr="00183F76">
        <w:lastRenderedPageBreak/>
        <w:t>вот прямо методично, Служащего, Ипостаси, Учителя, Владыки, Аватара, которые вы сделали в материи руками и ногами и, естественно, головой. Служение без головы невозможно.</w:t>
      </w:r>
    </w:p>
    <w:p w:rsidR="00890753" w:rsidRPr="00183F76" w:rsidRDefault="00890753" w:rsidP="00890753">
      <w:pPr>
        <w:shd w:val="clear" w:color="auto" w:fill="FFFFFF" w:themeFill="background1"/>
        <w:ind w:firstLine="454"/>
      </w:pPr>
      <w:r w:rsidRPr="00183F76">
        <w:t>Тело управляется работой головного мозга, то есть самого мозга как процесса, от которого Мышление истекает, понимаете. Кстати, мы двигаемся физически в работе, в условиях, в ситуациях, в чувствах, в ощущениях на основании движения сфер слоёв Чаши Мышления, где само, кстати, Сердце Чаши Мышления работает на основании чего?</w:t>
      </w:r>
    </w:p>
    <w:p w:rsidR="00890753" w:rsidRPr="00183F76" w:rsidRDefault="00890753" w:rsidP="00890753">
      <w:pPr>
        <w:widowControl w:val="0"/>
        <w:suppressAutoHyphens/>
        <w:autoSpaceDN w:val="0"/>
        <w:ind w:firstLine="454"/>
        <w:textAlignment w:val="baseline"/>
      </w:pPr>
      <w:r w:rsidRPr="00183F76">
        <w:t>Вот у вас сейчас мысли сливались с Аватаром Синтеза Кут Хуми, работавшим Сердцем Чаши Мышления. Какая первая функция Сердца Чаши Мышления, Ядра Сердца Чаши Мышления? Вот на основании сделайте вывод – это тоже управление в материи. Если вы это видите, вы чётко понимаете, как вы можете разрулить ситуации, события, процессы, компетентных между собой по направлениям. Вы вчера делали то, чем занимается Сердце. Что вы вчера делали два раза?</w:t>
      </w:r>
    </w:p>
    <w:p w:rsidR="00890753" w:rsidRPr="00183F76" w:rsidRDefault="00890753" w:rsidP="00890753">
      <w:pPr>
        <w:widowControl w:val="0"/>
        <w:suppressAutoHyphens/>
        <w:autoSpaceDN w:val="0"/>
        <w:ind w:firstLine="454"/>
        <w:textAlignment w:val="baseline"/>
        <w:rPr>
          <w:i/>
        </w:rPr>
      </w:pPr>
      <w:r w:rsidRPr="00183F76">
        <w:rPr>
          <w:i/>
        </w:rPr>
        <w:t xml:space="preserve">Из зала: </w:t>
      </w:r>
      <w:r w:rsidRPr="00183F76">
        <w:t>–</w:t>
      </w:r>
      <w:r w:rsidRPr="00183F76">
        <w:rPr>
          <w:i/>
        </w:rPr>
        <w:t xml:space="preserve"> Слиянность.</w:t>
      </w:r>
    </w:p>
    <w:p w:rsidR="00890753" w:rsidRPr="00183F76" w:rsidRDefault="00890753" w:rsidP="00890753">
      <w:pPr>
        <w:widowControl w:val="0"/>
        <w:suppressAutoHyphens/>
        <w:autoSpaceDN w:val="0"/>
        <w:ind w:firstLine="454"/>
        <w:textAlignment w:val="baseline"/>
      </w:pPr>
      <w:r w:rsidRPr="00183F76">
        <w:t>Как это по-другому называется?</w:t>
      </w:r>
    </w:p>
    <w:p w:rsidR="00890753" w:rsidRPr="00183F76" w:rsidRDefault="00890753" w:rsidP="00890753">
      <w:pPr>
        <w:widowControl w:val="0"/>
        <w:suppressAutoHyphens/>
        <w:autoSpaceDN w:val="0"/>
        <w:ind w:firstLine="454"/>
        <w:textAlignment w:val="baseline"/>
        <w:rPr>
          <w:i/>
        </w:rPr>
      </w:pPr>
      <w:r w:rsidRPr="00183F76">
        <w:rPr>
          <w:i/>
        </w:rPr>
        <w:t>Из зала: – Взаимокоординация?</w:t>
      </w:r>
    </w:p>
    <w:p w:rsidR="00890753" w:rsidRPr="00183F76" w:rsidRDefault="00890753" w:rsidP="00890753">
      <w:pPr>
        <w:widowControl w:val="0"/>
        <w:suppressAutoHyphens/>
        <w:autoSpaceDN w:val="0"/>
        <w:ind w:firstLine="454"/>
        <w:textAlignment w:val="baseline"/>
      </w:pPr>
      <w:r w:rsidRPr="00183F76">
        <w:t xml:space="preserve">Раз. Что вы вчера делали? Вы вчера делали Магнит. Так вот, Ядро Сердца в Чаше Мышления занимается архиважным делом – это основной Магнит работы, который координирует все наши мысли, формируя само Мышление. То есть Магнит нам важен не просто как практика, а Магнит расходится по всем ядрам. И именно на основании внутреннего процесса Магнита включается достижение реализации, когда </w:t>
      </w:r>
      <w:proofErr w:type="spellStart"/>
      <w:r w:rsidRPr="00183F76">
        <w:t>примагничиваются</w:t>
      </w:r>
      <w:proofErr w:type="spellEnd"/>
      <w:r w:rsidRPr="00183F76">
        <w:t xml:space="preserve"> знания, </w:t>
      </w:r>
      <w:proofErr w:type="spellStart"/>
      <w:r w:rsidRPr="00183F76">
        <w:t>примагничиваются</w:t>
      </w:r>
      <w:proofErr w:type="spellEnd"/>
      <w:r w:rsidRPr="00183F76">
        <w:t xml:space="preserve"> ситуации, </w:t>
      </w:r>
      <w:proofErr w:type="spellStart"/>
      <w:r w:rsidRPr="00183F76">
        <w:t>примагничивается</w:t>
      </w:r>
      <w:proofErr w:type="spellEnd"/>
      <w:r w:rsidRPr="00183F76">
        <w:t xml:space="preserve"> команда, </w:t>
      </w:r>
      <w:proofErr w:type="spellStart"/>
      <w:r w:rsidRPr="00183F76">
        <w:t>примагничиваются</w:t>
      </w:r>
      <w:proofErr w:type="spellEnd"/>
      <w:r w:rsidRPr="00183F76">
        <w:t xml:space="preserve"> условия, </w:t>
      </w:r>
      <w:proofErr w:type="spellStart"/>
      <w:r w:rsidRPr="00183F76">
        <w:t>примагничиваются</w:t>
      </w:r>
      <w:proofErr w:type="spellEnd"/>
      <w:r w:rsidRPr="00183F76">
        <w:t xml:space="preserve"> события, люди, рост Подразделения, поручения Изначально Вышестоящего Отца, поручения ИВДИВО. </w:t>
      </w:r>
      <w:proofErr w:type="gramStart"/>
      <w:r w:rsidRPr="00183F76">
        <w:t>Понимаете</w:t>
      </w:r>
      <w:proofErr w:type="gramEnd"/>
      <w:r w:rsidRPr="00183F76">
        <w:t>?</w:t>
      </w:r>
    </w:p>
    <w:p w:rsidR="00890753" w:rsidRPr="00183F76" w:rsidRDefault="00890753" w:rsidP="00890753">
      <w:pPr>
        <w:widowControl w:val="0"/>
        <w:suppressAutoHyphens/>
        <w:autoSpaceDN w:val="0"/>
        <w:ind w:firstLine="454"/>
        <w:textAlignment w:val="baseline"/>
      </w:pPr>
      <w:r w:rsidRPr="00183F76">
        <w:t xml:space="preserve">Вот именно важно, чтобы вы увидели, что Служение – это достижения человеческие и так далее всей 8-рицы в материи. Вот это ценно. Вот это важно. И когда вы сейчас раскрутились этим 20-минутным </w:t>
      </w:r>
      <w:proofErr w:type="spellStart"/>
      <w:r w:rsidRPr="00183F76">
        <w:t>практикованием</w:t>
      </w:r>
      <w:proofErr w:type="spellEnd"/>
      <w:r w:rsidRPr="00183F76">
        <w:t xml:space="preserve"> индивидуальным, вам Владыка сказал: «Теперь что в теле, вот посмотрите». И у вас в теле развёрнуто Мышление, где потом Владыка пояснил, что это результат ваших достижений. Да. Поэтому, мы даже смеялись, вот недавно Владыка так говорил, у него была такая фраза, что Компетентный – это </w:t>
      </w:r>
      <w:proofErr w:type="spellStart"/>
      <w:r w:rsidRPr="00183F76">
        <w:rPr>
          <w:i/>
        </w:rPr>
        <w:t>достигатор</w:t>
      </w:r>
      <w:proofErr w:type="spellEnd"/>
      <w:r w:rsidRPr="00183F76">
        <w:t>. Слова такого нет в русском языке, оно коверкает смыслы какие-то, но вот достижение, когда вы достигаете что-то.</w:t>
      </w:r>
    </w:p>
    <w:p w:rsidR="00890753" w:rsidRPr="00183F76" w:rsidRDefault="00890753" w:rsidP="00890753">
      <w:pPr>
        <w:widowControl w:val="0"/>
        <w:suppressAutoHyphens/>
        <w:autoSpaceDN w:val="0"/>
        <w:ind w:firstLine="454"/>
        <w:textAlignment w:val="baseline"/>
      </w:pPr>
      <w:r w:rsidRPr="00183F76">
        <w:t>Работаем дальше. Теперь в этой глубине Служения возжигаемся Служением в 64</w:t>
      </w:r>
      <w:r w:rsidRPr="00183F76">
        <w:noBreakHyphen/>
        <w:t>х, видите, в 14</w:t>
      </w:r>
      <w:r w:rsidRPr="00183F76">
        <w:noBreakHyphen/>
        <w:t xml:space="preserve">ти архетипах. Нет, не пойдём в 64, как бы вы ни хотели. Потом просто мы вас будем со Свет долго опять в </w:t>
      </w:r>
      <w:proofErr w:type="spellStart"/>
      <w:r w:rsidRPr="00183F76">
        <w:t>огнеобразный</w:t>
      </w:r>
      <w:proofErr w:type="spellEnd"/>
      <w:r w:rsidRPr="00183F76">
        <w:t xml:space="preserve"> состав компактифицировать. Просто, понимаете, физическое тело должно выдержать этот огонь, всё есть. Вот Служение – это эффект поступательности, вот по ступенькам, поступательности. Если вы в Служении не выработали поступательность, соответственно, оно тогда либо быстро заканчивается, потому что вы не удовлетворили своё внутреннее, либо не раскачивается, то есть вы достигли и остановились. Вы можете сказать: «Как же у других так быстро некоторое получает?» А они много воплощений шли поступательно, копили-копили-копили-копили. И в Служении учитывается всё, прежде всего то, с чем вы пришли в Служение в Огне, потому что огонь в предыдущую эпоху был. Ладно.</w:t>
      </w:r>
    </w:p>
    <w:p w:rsidR="00890753" w:rsidRPr="00183F76" w:rsidRDefault="00890753" w:rsidP="00890753">
      <w:pPr>
        <w:widowControl w:val="0"/>
        <w:suppressAutoHyphens/>
        <w:autoSpaceDN w:val="0"/>
        <w:ind w:firstLine="454"/>
        <w:textAlignment w:val="baseline"/>
      </w:pPr>
      <w:r w:rsidRPr="00183F76">
        <w:t xml:space="preserve">И возжигаемся Служением в ракурсах той архетипичности, которой вы владеете по факту. Прямо можете так пошагово </w:t>
      </w:r>
      <w:proofErr w:type="spellStart"/>
      <w:r w:rsidRPr="00183F76">
        <w:t>повозжигаться</w:t>
      </w:r>
      <w:proofErr w:type="spellEnd"/>
      <w:r w:rsidRPr="00183F76">
        <w:t>: от Планеты Земля и до 14-го архетипа – Си</w:t>
      </w:r>
      <w:r w:rsidRPr="00183F76">
        <w:noBreakHyphen/>
        <w:t xml:space="preserve">ИВДИВО Метагалактики. И, соответственно, каким-то пиком возожжённого Служения самостоятельно перейти в зал к Аватару Синтеза Кут Хуми в Си-ИВДИВО Метагалактику. То есть внутренне возжигаться </w:t>
      </w:r>
      <w:proofErr w:type="spellStart"/>
      <w:r w:rsidRPr="00183F76">
        <w:t>разноархетипичностью</w:t>
      </w:r>
      <w:proofErr w:type="spellEnd"/>
      <w:r w:rsidRPr="00183F76">
        <w:t xml:space="preserve"> слиянности, взаимопроникновения с Аватаром Синтеза Кут Хуми, и на каком-то пике достигнуть максимума Служения в явлении Аватара, когда вы не Огонь и Синтез его являете, а само Тело берёт телесность Аватара Синтеза Кут Хуми, и этим переходим, только сами переходим, не группой, в Си-ИВДИВО Метагалактику. И вот Тело реагирует на выход, Физическое Тело, тело Учителя.</w:t>
      </w:r>
    </w:p>
    <w:p w:rsidR="00890753" w:rsidRPr="00183F76" w:rsidRDefault="00890753" w:rsidP="00890753">
      <w:pPr>
        <w:widowControl w:val="0"/>
        <w:suppressAutoHyphens/>
        <w:autoSpaceDN w:val="0"/>
        <w:ind w:firstLine="454"/>
        <w:textAlignment w:val="baseline"/>
      </w:pPr>
      <w:r w:rsidRPr="00183F76">
        <w:t xml:space="preserve">И мы становимся перед Изначально Вышестоящим Аватаром Синтеза Кут Хуми. С одной стороны, вы вышли всей глубиной Служения, неким таким феноменом, стоящим пред Аватаром Синтеза Кут Хуми. И стяжаем от тела к телу, от Физического Тела каждого из нас Физическим Телом Изначально Вышестоящего Аватара Синтеза Кут Хуми Си-ИВДИВО Метагалактики, </w:t>
      </w:r>
      <w:proofErr w:type="spellStart"/>
      <w:r w:rsidRPr="00183F76">
        <w:t>взаимокоординируясь</w:t>
      </w:r>
      <w:proofErr w:type="spellEnd"/>
      <w:r w:rsidRPr="00183F76">
        <w:t xml:space="preserve"> архетипической телесностью каждого из нас, </w:t>
      </w:r>
      <w:proofErr w:type="spellStart"/>
      <w:r w:rsidRPr="00183F76">
        <w:t>взаимопроникаясь</w:t>
      </w:r>
      <w:proofErr w:type="spellEnd"/>
      <w:r w:rsidRPr="00183F76">
        <w:t xml:space="preserve"> Служением Синтез Синтезу Изначально Вышестоящего Отца. Включаясь в процесс постоянной заполняемости </w:t>
      </w:r>
      <w:r w:rsidRPr="00183F76">
        <w:lastRenderedPageBreak/>
        <w:t>Синтезом и Огнём, всей разработанной телесной магнитностью Аватара Синтеза Кут Хуми в каждом из нас по факту действительности, которая есть у нас.</w:t>
      </w:r>
    </w:p>
    <w:p w:rsidR="00890753" w:rsidRPr="000D7DBD" w:rsidRDefault="00890753" w:rsidP="00890753">
      <w:pPr>
        <w:widowControl w:val="0"/>
        <w:suppressAutoHyphens/>
        <w:autoSpaceDN w:val="0"/>
        <w:ind w:firstLine="454"/>
        <w:textAlignment w:val="baseline"/>
      </w:pPr>
      <w:r w:rsidRPr="00183F76">
        <w:t>Стяжая Синтез Синтеза ростом и реализацией Мышления Изначально Вышестоящего Отца, архетипичностью явления, начиная от антропного</w:t>
      </w:r>
      <w:r w:rsidRPr="000D7DBD">
        <w:t xml:space="preserve"> принципа сложения си-</w:t>
      </w:r>
      <w:proofErr w:type="spellStart"/>
      <w:r w:rsidRPr="000D7DBD">
        <w:t>ивдивного</w:t>
      </w:r>
      <w:proofErr w:type="spellEnd"/>
      <w:r w:rsidRPr="000D7DBD">
        <w:t xml:space="preserve"> Творения Физического тела до архетипического Творения Физического тела в каждом из нас, 191-й Частью, концентрацией Служения в нас мы синтезируемся с Изначально Вышестоящими Аватарами Синтеза Кут Хуми Фаинь и взращиваемся слиянностью с Аватарами Синтеза Кут Хуми Фаинь концентрацией Синтеза в теле каждого из нас, развивая внутренне вхождение в Служение Синтезом искусности применения действия в ИВДИВО нами.</w:t>
      </w:r>
    </w:p>
    <w:p w:rsidR="00890753" w:rsidRPr="000D7DBD" w:rsidRDefault="00890753" w:rsidP="00890753">
      <w:pPr>
        <w:widowControl w:val="0"/>
        <w:suppressAutoHyphens/>
        <w:autoSpaceDN w:val="0"/>
        <w:ind w:firstLine="454"/>
        <w:textAlignment w:val="baseline"/>
      </w:pPr>
      <w:r w:rsidRPr="000D7DBD">
        <w:t>Вот вы стоите – вы уже действуете. Чем? Вы просто отслеживайте, смотрите, проникайтесь, думайте, предлагайте, включаясь в состояние ИВДИВО-тела служения. Возжигаясь неким таким внутренним искусством служить, перенимая его у Аватара Синтеза Кут Хуми, Аватарессы Синтеза Фаинь, проникаясь им.</w:t>
      </w:r>
    </w:p>
    <w:p w:rsidR="00890753" w:rsidRPr="000D7DBD" w:rsidRDefault="00890753" w:rsidP="00890753">
      <w:pPr>
        <w:widowControl w:val="0"/>
        <w:suppressAutoHyphens/>
        <w:autoSpaceDN w:val="0"/>
        <w:ind w:firstLine="454"/>
        <w:textAlignment w:val="baseline"/>
      </w:pPr>
      <w:r w:rsidRPr="000D7DBD">
        <w:t>И мы стяжаем шесть Синтез Синтезов Изначально Вышестоящего Отца для последующего, дальнейшего стяжания шести видов частностей, от базовых до архетипических, ракурсом частности Служение каждому из нас.</w:t>
      </w:r>
    </w:p>
    <w:p w:rsidR="00890753" w:rsidRPr="000D7DBD" w:rsidRDefault="00890753" w:rsidP="00890753">
      <w:pPr>
        <w:widowControl w:val="0"/>
        <w:suppressAutoHyphens/>
        <w:autoSpaceDN w:val="0"/>
        <w:ind w:firstLine="454"/>
        <w:textAlignment w:val="baseline"/>
      </w:pPr>
      <w:r w:rsidRPr="000D7DBD">
        <w:t>И условия, Синтез, мыслеобраз, сама фиксация того устремления, которое вы и мы озвучили в зале. Она вначале идёт конкретно на каждого, а в целом потом идёт охват группы условиями Аватара Синтеза Кут Хуми. И мы возжигаемся в теле Учителя Синтеза, если надо отследите форму, мы об этом не говорим, мы думаем, что вы сами внимательны. Возжигаемся любыми записями Служения, которые есть у нас в накопленных видах Истин в теле при действии с Аватаром Синтеза Кут Хуми.</w:t>
      </w:r>
    </w:p>
    <w:p w:rsidR="00890753" w:rsidRPr="000D7DBD" w:rsidRDefault="00890753" w:rsidP="00890753">
      <w:pPr>
        <w:widowControl w:val="0"/>
        <w:suppressAutoHyphens/>
        <w:autoSpaceDN w:val="0"/>
        <w:ind w:firstLine="454"/>
        <w:textAlignment w:val="baseline"/>
      </w:pPr>
      <w:r w:rsidRPr="000D7DBD">
        <w:t xml:space="preserve">Когда мы говорим «Истина», вы скажете: «Мы сейчас тут не возжигали». Нетушки. Вы вчера действовали Ядрами Синтеза, где включалась Истина Изначально Вышестоящего Отца из стандартов Ядер Синтеза. И за ночную подготовку вы не перестали действовать Ядрами Синтеза. Значит, само Служение можно отследить как процесс, </w:t>
      </w:r>
      <w:proofErr w:type="spellStart"/>
      <w:r w:rsidRPr="000D7DBD">
        <w:t>саморазумеющийся</w:t>
      </w:r>
      <w:proofErr w:type="spellEnd"/>
      <w:r w:rsidRPr="000D7DBD">
        <w:t xml:space="preserve">, истинно вытекающий итогами </w:t>
      </w:r>
      <w:proofErr w:type="spellStart"/>
      <w:r w:rsidRPr="000D7DBD">
        <w:t>применённости</w:t>
      </w:r>
      <w:proofErr w:type="spellEnd"/>
      <w:r w:rsidRPr="000D7DBD">
        <w:t xml:space="preserve"> Синтеза и Огня в теле по итогам исполнения какого-то действия с Аватарами Синтеза, действующим в вас. Вот на это переключитесь внутренне в зале. И это записи в вашем теле. То есть Служение – это тоже записи в теле, которые сказываются и на Истину, и на Мудрость, и на Волю, и на Дух внутренне. Хорошо.</w:t>
      </w:r>
    </w:p>
    <w:p w:rsidR="00890753" w:rsidRPr="000D7DBD" w:rsidRDefault="00890753" w:rsidP="00890753">
      <w:pPr>
        <w:widowControl w:val="0"/>
        <w:suppressAutoHyphens/>
        <w:autoSpaceDN w:val="0"/>
        <w:ind w:firstLine="454"/>
        <w:textAlignment w:val="baseline"/>
        <w:rPr>
          <w:rFonts w:eastAsia="SimSun" w:cs="Lucida Sans"/>
          <w:kern w:val="3"/>
          <w:lang w:eastAsia="zh-CN" w:bidi="hi-IN"/>
        </w:rPr>
      </w:pPr>
      <w:r w:rsidRPr="000D7DBD">
        <w:rPr>
          <w:rFonts w:eastAsia="SimSun" w:cs="Lucida Sans"/>
          <w:kern w:val="3"/>
          <w:lang w:eastAsia="zh-CN" w:bidi="hi-IN"/>
        </w:rPr>
        <w:t xml:space="preserve">И мы синтезируемся с Изначально Вышестоящим Отцом, переходим всей глубиной сознательности управления Учителем Синтеза в зале Аватара Синтеза Кут Хуми в зал к Изначально Вышестоящему Отцу 17179869185 синтез-ивдиво-цельно. Развёртываемся пред Изначально Вышестоящим Отцом, синтезируемся с Хум Изначально Вышестоящего Отца, стяжаем Синтез Служения Изначально Вышестоящему Отцу, возжигая ИВДИВО-Тело служения Изначально Вышестоящего Отца в каждом из нас и Мышление телесностью физического тела Изначально Вышестоящего Отца пред ним. Распускаем сознательно и в действительности Синтез Служения по телу Учителя Синтеза и внутри тела Учителя Синтеза 52-го Синтеза Изначально Вышестоящего Отца. Возжигаемся тем самым, любыми иерархическими процессами Огня, Синтеза, Частей, Систем, Аппаратов, Частностей в развёрнутом и распускаемом Синтезе Служения Изначально Вышестоящего Отца в теле каждого из нас. Тем самым уплотняя слиянность </w:t>
      </w:r>
      <w:proofErr w:type="spellStart"/>
      <w:r w:rsidRPr="000D7DBD">
        <w:rPr>
          <w:rFonts w:eastAsia="SimSun" w:cs="Lucida Sans"/>
          <w:kern w:val="3"/>
          <w:lang w:eastAsia="zh-CN" w:bidi="hi-IN"/>
        </w:rPr>
        <w:t>взаимопроникновенности</w:t>
      </w:r>
      <w:proofErr w:type="spellEnd"/>
      <w:r w:rsidRPr="000D7DBD">
        <w:rPr>
          <w:rFonts w:eastAsia="SimSun" w:cs="Lucida Sans"/>
          <w:kern w:val="3"/>
          <w:lang w:eastAsia="zh-CN" w:bidi="hi-IN"/>
        </w:rPr>
        <w:t xml:space="preserve"> Изначально Вышестоящим Отцом.</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0D7DBD">
        <w:rPr>
          <w:rFonts w:eastAsia="SimSun" w:cs="Lucida Sans"/>
          <w:kern w:val="3"/>
          <w:lang w:eastAsia="zh-CN" w:bidi="hi-IN"/>
        </w:rPr>
        <w:t xml:space="preserve">Синтезируемся с Изначально Вышестоящим Отцом с его Хум, Хум каждого из нас. И уплотняем, стяжая умение Синтезом развернуть Иерархизацию любых процессов частей, систем, аппаратов, частностей в теле каждого из нас ростом управления материи Контика, Контическим телом в каждом. И возжигаясь Изначально Вышестоящим Отцом, вот действуем тем, что пред Отцом проявляя и показывая Отцу, проявляем пред Отцом, как мы располагаем, развёртываем огонь, возжигаем пред Изначально Вышестоящим Отцом 52 Частности от Образа Отца до Служения в каждом из нас. И вот будьте внимательны они не сферично развёртываются, а прямо внутри тела уровни 52-х составляющих, где каждый уровень частности насыщен и горит стандартом, вложенным </w:t>
      </w:r>
      <w:r w:rsidRPr="00183F76">
        <w:rPr>
          <w:rFonts w:eastAsia="SimSun" w:cs="Lucida Sans"/>
          <w:kern w:val="3"/>
          <w:lang w:eastAsia="zh-CN" w:bidi="hi-IN"/>
        </w:rPr>
        <w:t>Изначально Вышестоящим Отцом в каждом из нас Огня и Синтеза им.</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И возжигаясь этим, синтезируемся с Хум Изначально Вышестоящего Отца и стяжаем архетипическую частность Служение Изначально Вышестоящего Отца реализацией сопряжённости </w:t>
      </w:r>
      <w:r w:rsidRPr="00183F76">
        <w:rPr>
          <w:rFonts w:eastAsia="SimSun" w:cs="Lucida Sans"/>
          <w:kern w:val="3"/>
          <w:lang w:eastAsia="zh-CN" w:bidi="hi-IN"/>
        </w:rPr>
        <w:lastRenderedPageBreak/>
        <w:t xml:space="preserve">Изначально Вышестоящим Отцом в различных видах архетипических действий, </w:t>
      </w:r>
      <w:proofErr w:type="spellStart"/>
      <w:r w:rsidRPr="00183F76">
        <w:rPr>
          <w:rFonts w:eastAsia="SimSun" w:cs="Lucida Sans"/>
          <w:kern w:val="3"/>
          <w:lang w:eastAsia="zh-CN" w:bidi="hi-IN"/>
        </w:rPr>
        <w:t>выработанностью</w:t>
      </w:r>
      <w:proofErr w:type="spellEnd"/>
      <w:r w:rsidRPr="00183F76">
        <w:rPr>
          <w:rFonts w:eastAsia="SimSun" w:cs="Lucida Sans"/>
          <w:kern w:val="3"/>
          <w:lang w:eastAsia="zh-CN" w:bidi="hi-IN"/>
        </w:rPr>
        <w:t xml:space="preserve"> служения, в каждом из нас. И прямо возжигаем, впитываем архетипическую частность Служение. Далее возжигаем синтез-частность Служение. Стяжаем её у Изначально Вышестоящего Отца. Стяжаем синтез-частность Служение Изначально Вышестоящего Отца, возжигаясь ею. Синтезируемся с Хум Изначально Вышестоящего Отца, стяжаем стать-частность Служение Изначально Вышестоящего Отца каждому из нас. Синтезируемся с Хум Изначально Вышестоящего Отца, стяжаем совершенную частность Служения Изначально Вышестоящего Отца каждому из нас. Синтезируемся с Хум Изначально Вышестоящего Отца, стяжаем эталонную частность Служение Изначально Вышестоящего Отца каждому из нас. Синтезируемся с Хум Изначально Вышестоящего Отца, стяжаем базовую частность Служения Изначально Вышестоящего Отца каждому из нас.</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И возжигаясь Изначально Вышестоящим Отцом, мы стяжаем, заполняемся, стяжаем 6 Синтезов Изначально Вышестоящего Отца ростом и </w:t>
      </w:r>
      <w:proofErr w:type="spellStart"/>
      <w:r w:rsidRPr="00183F76">
        <w:rPr>
          <w:rFonts w:eastAsia="SimSun" w:cs="Lucida Sans"/>
          <w:kern w:val="3"/>
          <w:lang w:eastAsia="zh-CN" w:bidi="hi-IN"/>
        </w:rPr>
        <w:t>взрастанием</w:t>
      </w:r>
      <w:proofErr w:type="spellEnd"/>
      <w:r w:rsidRPr="00183F76">
        <w:rPr>
          <w:rFonts w:eastAsia="SimSun" w:cs="Lucida Sans"/>
          <w:kern w:val="3"/>
          <w:lang w:eastAsia="zh-CN" w:bidi="hi-IN"/>
        </w:rPr>
        <w:t xml:space="preserve"> 6-ю видами частностей от базовых до архетипических Служение в каждом из нас.</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И синтезируясь с Хум Изначально Вышестоящего Отца, стяжаем концентрацию на каждого из нас в служении 192-рице Аватаров Синтеза и 64-рице Аватар-Ипостасей Изначально Вышестоящего Отца, стяжая у Изначально Вышестоящего Отца 256 Синтезов Изначально Вышестоящего Отца в углублении архетипической частности Служение Изначально Вышестоящему Отцу. И возжигаясь служением 192-м парам Аватаров Синтеза в </w:t>
      </w:r>
      <w:proofErr w:type="spellStart"/>
      <w:r w:rsidRPr="00183F76">
        <w:rPr>
          <w:rFonts w:eastAsia="SimSun" w:cs="Lucida Sans"/>
          <w:kern w:val="3"/>
          <w:lang w:eastAsia="zh-CN" w:bidi="hi-IN"/>
        </w:rPr>
        <w:t>ивдивной</w:t>
      </w:r>
      <w:proofErr w:type="spellEnd"/>
      <w:r w:rsidRPr="00183F76">
        <w:rPr>
          <w:rFonts w:eastAsia="SimSun" w:cs="Lucida Sans"/>
          <w:kern w:val="3"/>
          <w:lang w:eastAsia="zh-CN" w:bidi="hi-IN"/>
        </w:rPr>
        <w:t xml:space="preserve"> концентрации на каждого.</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Вот сейчас, что возьмёте, то ваше. То есть вы Стандарт стяжаете, но вот эту координацию сопряжённостью служения 192 парам Аватаров архетипической частностью Служение впитываем в Физическое Тело, в часть Мышление, и, возжигаясь, заполняем собою.</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Причём Мышление, оно вырабатывает сразу же продуктом мысли, выходит действием служением парам Аватаров. У вас могут быть сейчас какие-то образы, фрагменты, восприятия, взгляды: служение </w:t>
      </w:r>
      <w:r w:rsidRPr="00183F76">
        <w:t>–</w:t>
      </w:r>
      <w:r w:rsidRPr="00183F76">
        <w:rPr>
          <w:rFonts w:eastAsia="SimSun" w:cs="Lucida Sans"/>
          <w:kern w:val="3"/>
          <w:lang w:eastAsia="zh-CN" w:bidi="hi-IN"/>
        </w:rPr>
        <w:t xml:space="preserve"> как и что это для вас. Хорошо.</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Далее синтезируемся с Хум Изначально Вышестоящего Отца, стяжаем 192 Синтеза Изначально Вышестоящего Отца концентрацией Синтеза Изначально Вышестоящего Отца синтез-частности Служение Изначально Вышестоящего Отца. И возжигаемся служением 192 парам Аватаров Синтеза всей </w:t>
      </w:r>
      <w:proofErr w:type="spellStart"/>
      <w:r w:rsidRPr="00183F76">
        <w:rPr>
          <w:rFonts w:eastAsia="SimSun" w:cs="Lucida Sans"/>
          <w:kern w:val="3"/>
          <w:lang w:eastAsia="zh-CN" w:bidi="hi-IN"/>
        </w:rPr>
        <w:t>ивдивностью</w:t>
      </w:r>
      <w:proofErr w:type="spellEnd"/>
      <w:r w:rsidRPr="00183F76">
        <w:rPr>
          <w:rFonts w:eastAsia="SimSun" w:cs="Lucida Sans"/>
          <w:kern w:val="3"/>
          <w:lang w:eastAsia="zh-CN" w:bidi="hi-IN"/>
        </w:rPr>
        <w:t xml:space="preserve"> концентрации синтез-частности Служения в каждом из нас. И вот здесь тоже, в теле заполняясь 192-ричной выразимостью мысли эффекта служения </w:t>
      </w:r>
      <w:proofErr w:type="spellStart"/>
      <w:r w:rsidRPr="00183F76">
        <w:rPr>
          <w:rFonts w:eastAsia="SimSun" w:cs="Lucida Sans"/>
          <w:kern w:val="3"/>
          <w:lang w:eastAsia="zh-CN" w:bidi="hi-IN"/>
        </w:rPr>
        <w:t>применённостью</w:t>
      </w:r>
      <w:proofErr w:type="spellEnd"/>
      <w:r w:rsidRPr="00183F76">
        <w:rPr>
          <w:rFonts w:eastAsia="SimSun" w:cs="Lucida Sans"/>
          <w:kern w:val="3"/>
          <w:lang w:eastAsia="zh-CN" w:bidi="hi-IN"/>
        </w:rPr>
        <w:t xml:space="preserve"> ИВДИВО-тела служения в каждом из нас. Возжигаемся, держим, концентрируем, насыщаемся, пристраиваемся. И вот здесь Отец вам говорит, что у Служения, нужно уметь разделять. Помните такое: разделяем мысли, разделяем подход, разделяем чьё-то мнение, то есть оно нам близко, оно нам доступно, мы его понимаем. Вот то же самое Служение, попробуйте понять, именно «понять» с точки зрения понимания служение Аватарам Синтеза с точки зрения синтез-, вернее стать-частности Служения. То есть фактически служение сейчас вами может быть рассмотрено, как состояние мышления и сознательности проникновенности действия. И проверка любого настоящего идёт, соответственно, Служением.</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Ну, вот да, то есть вот, закрепитесь на этой фразе, что проверка любого настоящего идёт Служением. То есть вас проверяют на служение по факту ну, настоящего. Никто специально рядом с вами не стоит, то есть само условие Дома Отца приводит вас к этому. Хорошо.</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Далее синтезируемся с Хум Изначально Вышестоящего Отца, и стяжаем концентрацию насыщенности служения 192 парам Аватаров Синтеза совершенной частностью Служение. И вот здесь такой фрагмент, что Служение невозможно без какой-либо совместности. То есть любое совершенство в данном случае частностью Служение 192 парам Аватаров Синтеза, это совместное какое-то действие, исполнение ваше с Аватарами Синтеза. Возжигаем, и внутренне настраиваемся, может быть там в какой-то даже степени на скорости огня или синтеза, такая легкая ревизия. Вообще, есть ли что-то совместное, чтобы было возможным для вас служение с Аватарами в подразделении, в вашем направлении, в организации, в поручениях, в проектах. Углубили, то есть сделали какой-то вывод, всё что есть, ваше.</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 xml:space="preserve">Следующим шагом настраиваемся на Изначально Вышестоящего Отца, и то же самое, стяжая Синтез Изначально Вышестоящего Отца, возжигаем его в каждом из нас. И концентрируем собою Синтез для активации в эталонной частности Служение </w:t>
      </w:r>
      <w:proofErr w:type="spellStart"/>
      <w:r w:rsidRPr="00183F76">
        <w:rPr>
          <w:rFonts w:eastAsia="SimSun" w:cs="Lucida Sans"/>
          <w:kern w:val="3"/>
          <w:lang w:eastAsia="zh-CN" w:bidi="hi-IN"/>
        </w:rPr>
        <w:t>служение</w:t>
      </w:r>
      <w:proofErr w:type="spellEnd"/>
      <w:r w:rsidRPr="00183F76">
        <w:rPr>
          <w:rFonts w:eastAsia="SimSun" w:cs="Lucida Sans"/>
          <w:kern w:val="3"/>
          <w:lang w:eastAsia="zh-CN" w:bidi="hi-IN"/>
        </w:rPr>
        <w:t xml:space="preserve"> 192 парам Аватаров Синтеза всей </w:t>
      </w:r>
      <w:proofErr w:type="spellStart"/>
      <w:r w:rsidRPr="00183F76">
        <w:rPr>
          <w:rFonts w:eastAsia="SimSun" w:cs="Lucida Sans"/>
          <w:kern w:val="3"/>
          <w:lang w:eastAsia="zh-CN" w:bidi="hi-IN"/>
        </w:rPr>
        <w:t>ивдивной</w:t>
      </w:r>
      <w:proofErr w:type="spellEnd"/>
      <w:r w:rsidRPr="00183F76">
        <w:rPr>
          <w:rFonts w:eastAsia="SimSun" w:cs="Lucida Sans"/>
          <w:kern w:val="3"/>
          <w:lang w:eastAsia="zh-CN" w:bidi="hi-IN"/>
        </w:rPr>
        <w:t xml:space="preserve"> концентрацией Синтеза в каждом из нас. И вот здесь вот с точки зрения эталонности </w:t>
      </w:r>
      <w:r w:rsidRPr="00183F76">
        <w:rPr>
          <w:rFonts w:eastAsia="SimSun" w:cs="Lucida Sans"/>
          <w:kern w:val="3"/>
          <w:lang w:eastAsia="zh-CN" w:bidi="hi-IN"/>
        </w:rPr>
        <w:lastRenderedPageBreak/>
        <w:t xml:space="preserve">Служения, отследите служение парам Аватаров Синтеза как следствие, ну так скажем, определённому порядку, существующему в эталонности или в Эталонах ИВДИВО. Ну, тогда получается, что эталоны – это определённый порядок, которому мы следуем. И внутренне </w:t>
      </w:r>
      <w:proofErr w:type="spellStart"/>
      <w:r w:rsidRPr="00183F76">
        <w:rPr>
          <w:rFonts w:eastAsia="SimSun" w:cs="Lucida Sans"/>
          <w:kern w:val="3"/>
          <w:lang w:eastAsia="zh-CN" w:bidi="hi-IN"/>
        </w:rPr>
        <w:t>сопересекаясь</w:t>
      </w:r>
      <w:proofErr w:type="spellEnd"/>
      <w:r w:rsidRPr="00183F76">
        <w:rPr>
          <w:rFonts w:eastAsia="SimSun" w:cs="Lucida Sans"/>
          <w:kern w:val="3"/>
          <w:lang w:eastAsia="zh-CN" w:bidi="hi-IN"/>
        </w:rPr>
        <w:t xml:space="preserve">, вот пробуйте расширить эталонную частность Служение на следование порядку 192 парам Аватаров Синтеза. Отстроенность, </w:t>
      </w:r>
      <w:proofErr w:type="spellStart"/>
      <w:r w:rsidRPr="00183F76">
        <w:rPr>
          <w:rFonts w:eastAsia="SimSun" w:cs="Lucida Sans"/>
          <w:kern w:val="3"/>
          <w:lang w:eastAsia="zh-CN" w:bidi="hi-IN"/>
        </w:rPr>
        <w:t>вникновенность</w:t>
      </w:r>
      <w:proofErr w:type="spellEnd"/>
      <w:r w:rsidRPr="00183F76">
        <w:rPr>
          <w:rFonts w:eastAsia="SimSun" w:cs="Lucida Sans"/>
          <w:kern w:val="3"/>
          <w:lang w:eastAsia="zh-CN" w:bidi="hi-IN"/>
        </w:rPr>
        <w:t xml:space="preserve">, глубину периодичности действия с Аватарами Синтеза, применение их огня в вашем теле, в частях. 192 пары Аватаров </w:t>
      </w:r>
      <w:r w:rsidRPr="00183F76">
        <w:t xml:space="preserve">– </w:t>
      </w:r>
      <w:r w:rsidRPr="00183F76">
        <w:rPr>
          <w:rFonts w:eastAsia="SimSun" w:cs="Lucida Sans"/>
          <w:kern w:val="3"/>
          <w:lang w:eastAsia="zh-CN" w:bidi="hi-IN"/>
        </w:rPr>
        <w:t xml:space="preserve">192 Части внутренне вот сейчас возожгите этот эталон. Это очень просто. 192 пары Аватаров Синтеза </w:t>
      </w:r>
      <w:r w:rsidRPr="00183F76">
        <w:t xml:space="preserve">– </w:t>
      </w:r>
      <w:r w:rsidRPr="00183F76">
        <w:rPr>
          <w:rFonts w:eastAsia="SimSun" w:cs="Lucida Sans"/>
          <w:kern w:val="3"/>
          <w:lang w:eastAsia="zh-CN" w:bidi="hi-IN"/>
        </w:rPr>
        <w:t>192 работающие части в каждом из нас в базовом явлении.</w:t>
      </w:r>
    </w:p>
    <w:p w:rsidR="00890753" w:rsidRPr="00183F76" w:rsidRDefault="00890753" w:rsidP="00890753">
      <w:pPr>
        <w:widowControl w:val="0"/>
        <w:suppressAutoHyphens/>
        <w:autoSpaceDN w:val="0"/>
        <w:ind w:firstLine="454"/>
        <w:textAlignment w:val="baseline"/>
        <w:rPr>
          <w:rFonts w:eastAsia="SimSun" w:cs="Lucida Sans"/>
          <w:kern w:val="3"/>
          <w:lang w:eastAsia="zh-CN" w:bidi="hi-IN"/>
        </w:rPr>
      </w:pPr>
      <w:r w:rsidRPr="00183F76">
        <w:rPr>
          <w:rFonts w:eastAsia="SimSun" w:cs="Lucida Sans"/>
          <w:kern w:val="3"/>
          <w:lang w:eastAsia="zh-CN" w:bidi="hi-IN"/>
        </w:rPr>
        <w:t>И вот в зале Отец вам говорит: «И вас этим накрывает». То есть с одной стороны, вы физически устали от монотонности, с другой стороны, внутренне накрывает концентрация следования порядку эталонности действия с Аватарами Синтеза. И вот вы проходите сейчас это как первичная разработка для последующего какого-то применения.</w:t>
      </w:r>
    </w:p>
    <w:p w:rsidR="00890753" w:rsidRPr="00183F76" w:rsidRDefault="00890753" w:rsidP="00890753">
      <w:pPr>
        <w:shd w:val="clear" w:color="auto" w:fill="FFFFFF" w:themeFill="background1"/>
        <w:ind w:firstLine="454"/>
      </w:pPr>
      <w:r w:rsidRPr="00183F76">
        <w:t>Проникаясь Изначально Вышестоящим Отцом, просите Отца и Аватаров Синтеза, вот если вы внимательны, то фактически на тело каждого из вас фиксируется 192 цельных Огня пар и попросите адаптировать, пристроить к происходящему Служению в развитии каждого из нас.</w:t>
      </w:r>
    </w:p>
    <w:p w:rsidR="00890753" w:rsidRPr="00183F76" w:rsidRDefault="00890753" w:rsidP="00890753">
      <w:pPr>
        <w:shd w:val="clear" w:color="auto" w:fill="FFFFFF" w:themeFill="background1"/>
        <w:ind w:firstLine="454"/>
      </w:pPr>
      <w:r w:rsidRPr="00183F76">
        <w:t>Вот тогда интересный вывод: Служение – это то, что с вами происходит. Вот с вами сейчас происходит практика – это есмь Служение. То есть Служение – это происходящее внутренне. Если вы научитесь это регистрировать, как-то концентрироваться на это, то фактически в следующих видах и формах исполнения любое происходящее вами будет восприниматься как Служение, а значит, сами ваши поступки, ценности, действия, участие – будет в контексте или в глубине той последовательности, которую вы задали или задаёте Служением с Аватарами Синтеза.</w:t>
      </w:r>
    </w:p>
    <w:p w:rsidR="00890753" w:rsidRPr="00183F76" w:rsidRDefault="00890753" w:rsidP="00890753">
      <w:pPr>
        <w:shd w:val="clear" w:color="auto" w:fill="FFFFFF" w:themeFill="background1"/>
        <w:ind w:firstLine="454"/>
      </w:pPr>
      <w:r w:rsidRPr="00183F76">
        <w:t>Тогда сделайте ещё один вывод, что, Служение – это то, что задаётся тоном в действии с Аватарами Синтеза. Такой некий контекст, колорит, то, что происходит с вами. И возжигаемся этим. И по итогам, вспыхивая базовой частностью Служение, которую стяжали чуть ранее. И синтезируясь с Хум Изначально Вышестоящего Отца конкретно базовой частностью Служение, стяжаем Служение разработанностью 192-м парам Изначально Вышестоящего Отца Аватаров Синтеза и базовую частность Служение Изначально Вышестоящему Отцу всей подготовкой каждого из нас.</w:t>
      </w:r>
    </w:p>
    <w:p w:rsidR="00890753" w:rsidRPr="00183F76" w:rsidRDefault="00890753" w:rsidP="00890753">
      <w:pPr>
        <w:shd w:val="clear" w:color="auto" w:fill="FFFFFF" w:themeFill="background1"/>
        <w:ind w:firstLine="454"/>
      </w:pPr>
      <w:r w:rsidRPr="00183F76">
        <w:t xml:space="preserve">И вот здесь интересный такой взгляд, возжигаясь, заполняемся всем тем, что стяжали, сформулировали. И, возжигаем любые подходы подготовок, которыми мы служим и действуем в команде индивидуально в первичном принципе – начни с себя, то есть вот тут в базовой частности Служение: служение для других или с другими, – начинается с подготовки самого себя. Вот эта та </w:t>
      </w:r>
      <w:proofErr w:type="spellStart"/>
      <w:r w:rsidRPr="00183F76">
        <w:t>субъектность</w:t>
      </w:r>
      <w:proofErr w:type="spellEnd"/>
      <w:r w:rsidRPr="00183F76">
        <w:t xml:space="preserve"> восьмеричная, о которой говорила Нина, когда мы спрашивали о поручениях – вот она как степень подготовки.</w:t>
      </w:r>
    </w:p>
    <w:p w:rsidR="00890753" w:rsidRPr="00183F76" w:rsidRDefault="00890753" w:rsidP="00890753">
      <w:pPr>
        <w:shd w:val="clear" w:color="auto" w:fill="FFFFFF" w:themeFill="background1"/>
        <w:ind w:firstLine="454"/>
      </w:pPr>
      <w:r w:rsidRPr="00183F76">
        <w:t>И возжигаемся, раскрывая в каждом из нас Синтезом Изначально Вышестоящего Отца потенциал базового служения Аватарам Синтеза, вот как понимаете, вот прямо возжигаетесь и раскрываете. Раскрытием всегда занималась Монада, она умеет раскрывать. То есть вы можете возжигаться Частью 185-й. И, возжигая 185-ю Часть Монада, раскрыть концентрацию базового частного частности Служение подготовками с Аватарами Синтеза – всё, что накопили, наработали на сейчас. И вот в базовой частности Служение, есть такое состояние – поворотный момент, то есть, когда внутри вы начинаете оперировать или собирать, раскрываться в вашей подготовке. Возжигаемся этим.</w:t>
      </w:r>
    </w:p>
    <w:p w:rsidR="00890753" w:rsidRPr="00183F76" w:rsidRDefault="00890753" w:rsidP="00890753">
      <w:pPr>
        <w:shd w:val="clear" w:color="auto" w:fill="FFFFFF" w:themeFill="background1"/>
        <w:ind w:firstLine="454"/>
      </w:pPr>
      <w:r w:rsidRPr="00183F76">
        <w:t>Мы синтезируемся с Хум Изначально Вышестоящего Отца и стяжаем в заполнении шесть Синтезов Изначально Вышестоящего Отца повторно, вновь каждому из нас, прося закрепить в выше оформленных пояснениях слиянностью с шести видами частностей Служение 192-мя парами Аватаров Синтеза действия в каждом из нас. И мы проникаемся Изначально Вышестоящим Отцом и возжигаемся выводами, которые Отец каждому из нас направляет в Чашу Мышления, в саму часть Мышление 180-ю в каждом из нас итогами действия шести видов частностей. И с точки зрения архетипической частности Служение – один вывод вам даёт Отец. С точки зрения синтез-частности Служение – другой вывод, то есть вот по итогам того, что вы делали тех комментарий, которые мы давали физически.</w:t>
      </w:r>
    </w:p>
    <w:p w:rsidR="00890753" w:rsidRPr="00183F76" w:rsidRDefault="00890753" w:rsidP="00890753">
      <w:pPr>
        <w:shd w:val="clear" w:color="auto" w:fill="FFFFFF" w:themeFill="background1"/>
        <w:ind w:firstLine="454"/>
      </w:pPr>
      <w:r w:rsidRPr="00183F76">
        <w:t xml:space="preserve">И возжигаемся, какое-то время в тишине, чтобы вы услышали, восприняли Отца, может быть, записали физически. Вот попробуйте как-то оклематься, не дремать, немножко так взбодриться, я </w:t>
      </w:r>
      <w:r w:rsidRPr="00183F76">
        <w:lastRenderedPageBreak/>
        <w:t>не имею в виду конкретные персоны, я имею в виду весь зал без персоналий, весь зал. И те фрагменты, которые вы расшифровали от Отца и, может быть, восприняли или услышали от Аватаров Синтеза, зарегистрировать, чтобы Память вписала в Мышление весь тот навык, опыт, мастерство, первичность, включённой подготовки, которую испытала сейчас собою. Учитывая то, что, возможно, сейчас вы ничего внутренне не сложили, ни к какому выводу не пришли, такое тоже возможно – попробуйте подействовать 188-й частью Хум и активируя Хум всем объёмом Мышления итогами шести частностей. Впитайте в шесть оболочек Хум тот ответ, тот результат, который Отец зафиксировал вам, устремляясь в последующем достичь такой степени Служения, чтобы воспринятое от Отца в формулировке, стало для нас осознанным.</w:t>
      </w:r>
    </w:p>
    <w:p w:rsidR="00890753" w:rsidRPr="00183F76" w:rsidRDefault="00890753" w:rsidP="00890753">
      <w:pPr>
        <w:shd w:val="clear" w:color="auto" w:fill="FFFFFF" w:themeFill="background1"/>
        <w:ind w:firstLine="454"/>
      </w:pPr>
      <w:r w:rsidRPr="00183F76">
        <w:t>И возжигаясь, мы благодарим Изначально Вышестоящего Отца, благодарим 192 пары Аватаров Синтеза, благодарим Аватаров Синтеза Кут Хуми Фаинь.</w:t>
      </w:r>
    </w:p>
    <w:p w:rsidR="00890753" w:rsidRPr="000D7DBD" w:rsidRDefault="00890753" w:rsidP="00890753">
      <w:pPr>
        <w:shd w:val="clear" w:color="auto" w:fill="FFFFFF" w:themeFill="background1"/>
        <w:ind w:firstLine="454"/>
      </w:pPr>
      <w:r w:rsidRPr="00183F76">
        <w:t>Возвращаемся всей наработанной и разрабатываемой степенью и степенями Служения каждого из нас физически в данный зал. Распускаем, распределяя выражаемый и действующий в нас 6-ти, действующее в нас 6-ти частное явление Служения каждого в Изначально Вышестоящий Дом Изначально Вышестоящего Отца, в под</w:t>
      </w:r>
      <w:r w:rsidRPr="000D7DBD">
        <w:t>разделение ИВДИВО Санкт-Петербург, Ладога, ИВДИВО Должностной Компетенции, ИВДИВО каждого.</w:t>
      </w:r>
    </w:p>
    <w:p w:rsidR="00890753" w:rsidRPr="000D7DBD" w:rsidRDefault="00890753" w:rsidP="00890753">
      <w:pPr>
        <w:shd w:val="clear" w:color="auto" w:fill="FFFFFF" w:themeFill="background1"/>
        <w:ind w:firstLine="454"/>
      </w:pPr>
      <w:r w:rsidRPr="000D7DBD">
        <w:t>Возжигаясь итогами действия Изначально Вышестоящего Отца, Аватара Синтеза Кут Хуми Си-ИВДИВО Метагалактики физически в телах. Возвращаемся, развёртываясь в физическом теле.</w:t>
      </w:r>
    </w:p>
    <w:p w:rsidR="00890753" w:rsidRPr="000D7DBD" w:rsidRDefault="00890753" w:rsidP="00890753">
      <w:pPr>
        <w:shd w:val="clear" w:color="auto" w:fill="FFFFFF" w:themeFill="background1"/>
        <w:ind w:firstLine="454"/>
      </w:pPr>
      <w:r w:rsidRPr="000D7DBD">
        <w:t>И выходим из практики. Аминь.</w:t>
      </w:r>
    </w:p>
    <w:p w:rsidR="00890753" w:rsidRPr="000D7DBD" w:rsidRDefault="00890753" w:rsidP="00183F76">
      <w:pPr>
        <w:pStyle w:val="12"/>
      </w:pPr>
      <w:bookmarkStart w:id="102" w:name="_Toc92488249"/>
      <w:bookmarkStart w:id="103" w:name="_Toc92661927"/>
      <w:r w:rsidRPr="000D7DBD">
        <w:t>Пересмотреть подходы к Служению</w:t>
      </w:r>
      <w:bookmarkEnd w:id="102"/>
      <w:bookmarkEnd w:id="103"/>
    </w:p>
    <w:p w:rsidR="00890753" w:rsidRPr="000D7DBD" w:rsidRDefault="00890753" w:rsidP="00890753">
      <w:pPr>
        <w:shd w:val="clear" w:color="auto" w:fill="FFFFFF" w:themeFill="background1"/>
        <w:ind w:firstLine="454"/>
      </w:pPr>
      <w:r w:rsidRPr="000D7DBD">
        <w:t>Вот на стилистику ведения мы вам ответим словами Пушкина: «Служение муз не терпит суеты». Методично вели и вот, получилось то, что получилось. Вы, пожалуйста, отследите вот по итогам там сегодняшних и завтрашних состояний, к чему же всё-таки в служении вы приходите. Оттого, что само служение может быть нами рассмотрено с точки зрения ИВДИВО-тела служения как некое общественное дело или общественная связь. То есть всё, что связано с процессами общества, общностей компетентных и служащих – это всё, где мы отражаемся в нашей глубине служения.</w:t>
      </w:r>
    </w:p>
    <w:p w:rsidR="00890753" w:rsidRPr="000D7DBD" w:rsidRDefault="00890753" w:rsidP="00890753">
      <w:pPr>
        <w:shd w:val="clear" w:color="auto" w:fill="FFFFFF" w:themeFill="background1"/>
        <w:ind w:firstLine="454"/>
      </w:pPr>
      <w:r w:rsidRPr="000D7DBD">
        <w:t xml:space="preserve">И соответственно, то, что вы сейчас воспринимали, вы там, некоторые из вас пытались рассмотреть и увидеть 192 пары Аватаров вокруг вас. Этого, к сожалению, не было. С одной стороны, если бы Аватары вышли, они бы потребовали от нас уже какие-то результаты служения. С другой стороны, у вас было два подхода: мы вначале с вами стяжали каждый вид служения как эффект уже итогового действия, а после насыщали каждое направление частности Служение от архетипической </w:t>
      </w:r>
      <w:proofErr w:type="gramStart"/>
      <w:r w:rsidRPr="000D7DBD">
        <w:t>до эталонной служением</w:t>
      </w:r>
      <w:proofErr w:type="gramEnd"/>
      <w:r w:rsidRPr="000D7DBD">
        <w:t xml:space="preserve"> 192-м парам Аватаров. У вас было, внутренняя такая тянучка, чтобы сразу же стяжали Служение Изначально Вышестоящему Отцу. Но, мы не стали в зале говорить, вы забыли один закон, который </w:t>
      </w:r>
      <w:proofErr w:type="spellStart"/>
      <w:r w:rsidRPr="000D7DBD">
        <w:t>архиважен</w:t>
      </w:r>
      <w:proofErr w:type="spellEnd"/>
      <w:r w:rsidRPr="000D7DBD">
        <w:t xml:space="preserve"> для Служения: мы разрабатываемся вначале с Аватарами Синтеза и только после, мы имеем право быть допущены до действия с Изначально Вышестоящим Отцом. То есть вот есть нечто, какие-то постулаты, принципы и законы, которые мы с вами должны соблюдать.</w:t>
      </w:r>
    </w:p>
    <w:p w:rsidR="00890753" w:rsidRPr="000D7DBD" w:rsidRDefault="00890753" w:rsidP="00890753">
      <w:pPr>
        <w:tabs>
          <w:tab w:val="left" w:pos="567"/>
        </w:tabs>
        <w:ind w:firstLine="454"/>
      </w:pPr>
      <w:r w:rsidRPr="000D7DBD">
        <w:t>И ещё: вот, всё, что вы слышали в комментариях, это касается служения, начиная от подготовок, с точки зрения эталонной частности, и касаясь какому-то следованию исполнения подходов в Архетипических Частях. Вы должны ещё были услышать то, что было сказано, что Служение – это всё то, что вы делаете, и Служение – это всё то, что вы не делаете.</w:t>
      </w:r>
    </w:p>
    <w:p w:rsidR="00890753" w:rsidRPr="00183F76" w:rsidRDefault="00890753" w:rsidP="00890753">
      <w:pPr>
        <w:tabs>
          <w:tab w:val="left" w:pos="567"/>
        </w:tabs>
        <w:ind w:firstLine="454"/>
      </w:pPr>
      <w:r w:rsidRPr="000D7DBD">
        <w:t xml:space="preserve">Поэтому, мы бы вас не то, чтобы застращали, а предложили бы по итогам этого Синтеза пересмотреть любые подходы, потому что, есть два варианта действия: вы можете считать, что вы в служении, и делаете </w:t>
      </w:r>
      <w:r w:rsidRPr="00183F76">
        <w:t>больше и много, но это будет внешнее.</w:t>
      </w:r>
    </w:p>
    <w:p w:rsidR="00890753" w:rsidRPr="00183F76" w:rsidRDefault="00890753" w:rsidP="00890753">
      <w:pPr>
        <w:ind w:firstLine="454"/>
      </w:pPr>
      <w:r w:rsidRPr="00183F76">
        <w:t xml:space="preserve">И вопрос заключается в одном, а что считает, – вот послушайте! – ваша часть Мышление? То есть то, что вы считаете, что вы служите – это одно. А теперь надо задаться вопросом, а считает ли ваша Часть Мышление, 180-я Часть, что вы служите, как это есть или в базовой, или в эталонной, или в совершенной, или в стать-, или в синтез-, или в архетипической заданности данной Части? </w:t>
      </w:r>
      <w:proofErr w:type="gramStart"/>
      <w:r w:rsidRPr="00183F76">
        <w:t>Понимаете</w:t>
      </w:r>
      <w:proofErr w:type="gramEnd"/>
      <w:r w:rsidRPr="00183F76">
        <w:t>?</w:t>
      </w:r>
    </w:p>
    <w:p w:rsidR="00890753" w:rsidRPr="00183F76" w:rsidRDefault="00890753" w:rsidP="00890753">
      <w:pPr>
        <w:ind w:firstLine="454"/>
      </w:pPr>
      <w:r w:rsidRPr="00183F76">
        <w:t xml:space="preserve">И вот, вчера мы вам приводили пример с проторенной дорогой с точки зрения Воли Аватара Синтеза Иосифа, которой он там, снимал компетентную с этого пути, проторенной дороги. Вот </w:t>
      </w:r>
      <w:r w:rsidRPr="00183F76">
        <w:lastRenderedPageBreak/>
        <w:t>здесь, то же самое включается у нас в Мышлении. Мышление не любит проторенных дорог. То есть Служение никогда не может повторяться!</w:t>
      </w:r>
    </w:p>
    <w:p w:rsidR="00890753" w:rsidRPr="000D7DBD" w:rsidRDefault="00890753" w:rsidP="00890753">
      <w:pPr>
        <w:ind w:firstLine="454"/>
      </w:pPr>
      <w:r w:rsidRPr="00183F76">
        <w:t>Вот, то же самое, как и опыт – он индивидуально</w:t>
      </w:r>
      <w:r w:rsidRPr="000D7DBD">
        <w:t xml:space="preserve"> мой, индивидуально ваш, то же самое со служением – оно индивидуально ваше, индивидуально моё. И как ни странно, служение вначале ведёт к определённому равновесию внутреннего баланса. Если служение внешне несоизмеримо и не сочетаемо со служением, которым действуют ваши Части, вот именно так – ваши Части.</w:t>
      </w:r>
    </w:p>
    <w:p w:rsidR="00890753" w:rsidRPr="000D7DBD" w:rsidRDefault="00890753" w:rsidP="00890753">
      <w:pPr>
        <w:ind w:firstLine="454"/>
      </w:pPr>
      <w:r w:rsidRPr="000D7DBD">
        <w:t>И вы вчера слышали по поводу Трансвизорных Частей, и можно даже сказать так, что 4096 Трансвизорных Частей, это отдельные ваши Части, которые ведут определённую политику служения в Метагалактике Фа с точки зрения естественно, какого? – Метагалактического мира, да? И вот, всё то, что вы накручиваете в Метагалактическом мире, потом развёртывается во всех видах телесности.</w:t>
      </w:r>
    </w:p>
    <w:p w:rsidR="00890753" w:rsidRPr="000D7DBD" w:rsidRDefault="00890753" w:rsidP="00890753">
      <w:pPr>
        <w:ind w:firstLine="454"/>
      </w:pPr>
      <w:r w:rsidRPr="000D7DBD">
        <w:t xml:space="preserve">И вот, кстати, вспомните у нас есть, мы </w:t>
      </w:r>
      <w:r w:rsidRPr="00D52D6D">
        <w:t>вчера писали 7 – 2 – 1 есть, да? 7 – 4 – 2. А есть 7 – 4 – 1, когда включаются все физики: Физическое мировое Тело, Тонкое мировое Тело. И вот, физичность телесности мировой метагалактической, она предполагает и вводит нас в телесность физического тела, где соответственно мы синтезируем все эти подходы. И если наше Мышление не разделяет, то служение, которое есть по факту, начинается</w:t>
      </w:r>
      <w:r w:rsidRPr="000D7DBD">
        <w:t xml:space="preserve"> состояние ну, знаете, какого явления – вы разочаровываетесь, то есть что-то не так.</w:t>
      </w:r>
    </w:p>
    <w:p w:rsidR="00890753" w:rsidRPr="000D7DBD" w:rsidRDefault="00890753" w:rsidP="00890753">
      <w:pPr>
        <w:ind w:firstLine="454"/>
      </w:pPr>
      <w:r w:rsidRPr="000D7DBD">
        <w:t xml:space="preserve">И обычно вы вкладываете какое-то желание высокого действия, а отсутствием лёгкости подходов потом наступает очень быстрое разочарование, что не всё так, как вы хотели. Вот это как раз вопрос с Мышлением, которое отстроено на какие-то ваши конкретные </w:t>
      </w:r>
      <w:proofErr w:type="spellStart"/>
      <w:r w:rsidRPr="000D7DBD">
        <w:t>желалки</w:t>
      </w:r>
      <w:proofErr w:type="spellEnd"/>
      <w:r w:rsidRPr="000D7DBD">
        <w:t xml:space="preserve">. Вот, даже не побоюсь этого слова: </w:t>
      </w:r>
      <w:proofErr w:type="spellStart"/>
      <w:r w:rsidRPr="000D7DBD">
        <w:t>желалки</w:t>
      </w:r>
      <w:proofErr w:type="spellEnd"/>
      <w:r w:rsidRPr="000D7DBD">
        <w:t xml:space="preserve"> и </w:t>
      </w:r>
      <w:proofErr w:type="spellStart"/>
      <w:r w:rsidRPr="000D7DBD">
        <w:t>хотелки</w:t>
      </w:r>
      <w:proofErr w:type="spellEnd"/>
      <w:r w:rsidRPr="000D7DBD">
        <w:t xml:space="preserve">, потому что они не выше астрала, а Мышление собой фиксирует </w:t>
      </w:r>
      <w:proofErr w:type="spellStart"/>
      <w:r w:rsidRPr="000D7DBD">
        <w:t>контическое</w:t>
      </w:r>
      <w:proofErr w:type="spellEnd"/>
      <w:r w:rsidRPr="000D7DBD">
        <w:t xml:space="preserve"> состояние у нас в теле, где астральный подход вообще не имеет никакого отношения к этому делу.</w:t>
      </w:r>
    </w:p>
    <w:p w:rsidR="00890753" w:rsidRPr="000D7DBD" w:rsidRDefault="00890753" w:rsidP="00183F76">
      <w:pPr>
        <w:pStyle w:val="12"/>
      </w:pPr>
      <w:bookmarkStart w:id="104" w:name="_Toc92488250"/>
      <w:bookmarkStart w:id="105" w:name="_Toc92661928"/>
      <w:r w:rsidRPr="000D7DBD">
        <w:t>Насколько важна детальность служения?</w:t>
      </w:r>
      <w:bookmarkEnd w:id="104"/>
      <w:bookmarkEnd w:id="105"/>
    </w:p>
    <w:p w:rsidR="00890753" w:rsidRPr="000D7DBD" w:rsidRDefault="00890753" w:rsidP="00890753">
      <w:pPr>
        <w:ind w:firstLine="454"/>
      </w:pPr>
      <w:r w:rsidRPr="000D7DBD">
        <w:t>Хорошо. Может быть, у вас были какие-то яркие впечатления, которыми вы хотели бы или устремились бы поделиться вовне. Это приветствуется и хотелось, так сказать, уже официальным языком – вознаграждается Синтезом и Огнём, в конце-то концов. Я так утрирую, потому что, понимаете, вот само состояние глубины, оно лишь показывает только то, служение, которое есть у вас.</w:t>
      </w:r>
    </w:p>
    <w:p w:rsidR="00890753" w:rsidRPr="000D7DBD" w:rsidRDefault="00890753" w:rsidP="00890753">
      <w:pPr>
        <w:ind w:firstLine="454"/>
      </w:pPr>
      <w:r w:rsidRPr="000D7DBD">
        <w:t>Ну, что? Было что-то эффектное, эффективное, которое бы вас внутри обескуражило? Не знаю там, привлекло к какому-то яркому взгляду, восприятию ну, пока вы были с Изначально Вышестоящим Отцом?</w:t>
      </w:r>
    </w:p>
    <w:p w:rsidR="00890753" w:rsidRPr="000D7DBD" w:rsidRDefault="00890753" w:rsidP="00890753">
      <w:pPr>
        <w:ind w:firstLine="454"/>
      </w:pPr>
      <w:r w:rsidRPr="000D7DBD">
        <w:t>У меня видение было только первой части практики, в смысле, я видела чётко первую часть практики. Потом, мы с вами, когда начали уже стяжать концентрацию 192-х пар Аватаров Синтеза, не то, что оно ушло, а я сконцентрировалась на Синтез настолько плотно, что уже не видела детальность каких-то процессов, то есть мне было не до фрагментов.</w:t>
      </w:r>
    </w:p>
    <w:p w:rsidR="00890753" w:rsidRPr="000D7DBD" w:rsidRDefault="00890753" w:rsidP="00890753">
      <w:pPr>
        <w:ind w:firstLine="454"/>
      </w:pPr>
      <w:r w:rsidRPr="000D7DBD">
        <w:t>Может быть, у вас было так же. Но всё равно, со своей стороны, я чётко там видела какую-то первую часть детальную, пока мы шли неким таким просто стандартом стяжания. Потом, когда концентрация пошла на 192 пары мне была важна концентрация Синтеза, и я переключилась на чёткое восприятие Синтеза Изначально Вышестоящего Отца, когда детали и фрагменты видения, они пропадают на какой-то период, так как мне это сейчас неважно.</w:t>
      </w:r>
    </w:p>
    <w:p w:rsidR="00890753" w:rsidRPr="000D7DBD" w:rsidRDefault="00890753" w:rsidP="00890753">
      <w:pPr>
        <w:ind w:firstLine="454"/>
      </w:pPr>
      <w:r w:rsidRPr="000D7DBD">
        <w:t xml:space="preserve">Вот, </w:t>
      </w:r>
      <w:r w:rsidRPr="00CC1147">
        <w:t xml:space="preserve">вопрос к вам: насколько вам важно детальность служения, когда вы его видите даже при любых формах стяжания? То есть само служение не может быть ограничено только нашей </w:t>
      </w:r>
      <w:proofErr w:type="spellStart"/>
      <w:r w:rsidRPr="00CC1147">
        <w:t>физичностью</w:t>
      </w:r>
      <w:proofErr w:type="spellEnd"/>
      <w:r w:rsidRPr="00CC1147">
        <w:t>. Служение</w:t>
      </w:r>
      <w:r w:rsidRPr="000D7DBD">
        <w:t xml:space="preserve"> распространяется на всё, даже на такое явление, как стяжание и практикование, то есть само действие, оно идёт внутренним процессом, которое потом переходит во внешнюю реализацию. Вот, в этом пояснении мы бы рады были бы от вас услышать какое-то уточнение, которое было сложено у вас лично, сейчас вот в данном исполнении.</w:t>
      </w:r>
    </w:p>
    <w:p w:rsidR="00890753" w:rsidRPr="000D7DBD" w:rsidRDefault="00890753" w:rsidP="00890753">
      <w:pPr>
        <w:ind w:firstLine="454"/>
      </w:pPr>
      <w:r w:rsidRPr="000D7DBD">
        <w:t>Ну, же, давай</w:t>
      </w:r>
      <w:r w:rsidR="00CC1147">
        <w:t>,</w:t>
      </w:r>
      <w:r w:rsidRPr="000D7DBD">
        <w:t xml:space="preserve"> Нина.</w:t>
      </w:r>
    </w:p>
    <w:p w:rsidR="00890753" w:rsidRPr="000D7DBD" w:rsidRDefault="00890753" w:rsidP="00890753">
      <w:pPr>
        <w:ind w:firstLine="454"/>
        <w:rPr>
          <w:i/>
        </w:rPr>
      </w:pPr>
      <w:r w:rsidRPr="000D7DBD">
        <w:rPr>
          <w:i/>
        </w:rPr>
        <w:t xml:space="preserve">Из зала: </w:t>
      </w:r>
      <w:r w:rsidRPr="000D7DBD">
        <w:t>–</w:t>
      </w:r>
      <w:r w:rsidRPr="000D7DBD">
        <w:rPr>
          <w:i/>
        </w:rPr>
        <w:t xml:space="preserve"> Я могу только сказать, что практика была очень насыщенная. Для меня она была такая масштабная, да. Я чувствовала, что это работа с Мышлением настолько глубокая, что я не могу отдать себе отчёт сейчас, насколько это было </w:t>
      </w:r>
      <w:proofErr w:type="spellStart"/>
      <w:r w:rsidRPr="000D7DBD">
        <w:rPr>
          <w:i/>
        </w:rPr>
        <w:t>многовекторно</w:t>
      </w:r>
      <w:proofErr w:type="spellEnd"/>
      <w:r w:rsidRPr="000D7DBD">
        <w:rPr>
          <w:i/>
        </w:rPr>
        <w:t xml:space="preserve">, многомерно. И само явление этой концентрации на Мышление, оно меня несколько даже ошеломило, настолько это </w:t>
      </w:r>
      <w:r w:rsidRPr="000D7DBD">
        <w:rPr>
          <w:i/>
        </w:rPr>
        <w:lastRenderedPageBreak/>
        <w:t>было глубоко. Ну, в моей практике служения. А, ещё был такой момент интересный, когда мы вышли в зал Кут Хуми, в зал ИВДИВО, у меня было такое чувство, что меня за голову взяли так, немножко потрогали.</w:t>
      </w:r>
    </w:p>
    <w:p w:rsidR="00890753" w:rsidRPr="000D7DBD" w:rsidRDefault="00890753" w:rsidP="00890753">
      <w:pPr>
        <w:ind w:firstLine="454"/>
      </w:pPr>
      <w:r w:rsidRPr="000D7DBD">
        <w:t>На место Владыка поставил. Шутка. Хорошо, спасибо! Ещё?</w:t>
      </w:r>
    </w:p>
    <w:p w:rsidR="00890753" w:rsidRPr="000D7DBD" w:rsidRDefault="00890753" w:rsidP="00CC1147">
      <w:pPr>
        <w:pStyle w:val="12"/>
      </w:pPr>
      <w:bookmarkStart w:id="106" w:name="_Toc92488251"/>
      <w:bookmarkStart w:id="107" w:name="_Toc92661929"/>
      <w:r w:rsidRPr="000D7DBD">
        <w:t>Истинность Света Служения как среда</w:t>
      </w:r>
      <w:bookmarkEnd w:id="106"/>
      <w:bookmarkEnd w:id="107"/>
    </w:p>
    <w:p w:rsidR="00890753" w:rsidRPr="000D7DBD" w:rsidRDefault="00890753" w:rsidP="00890753">
      <w:pPr>
        <w:ind w:firstLine="454"/>
      </w:pPr>
      <w:r w:rsidRPr="000D7DBD">
        <w:t>Давайте, Лада.</w:t>
      </w:r>
    </w:p>
    <w:p w:rsidR="00890753" w:rsidRPr="000D7DBD" w:rsidRDefault="00890753" w:rsidP="00890753">
      <w:pPr>
        <w:ind w:firstLine="454"/>
        <w:rPr>
          <w:i/>
        </w:rPr>
      </w:pPr>
      <w:r w:rsidRPr="000D7DBD">
        <w:rPr>
          <w:i/>
        </w:rPr>
        <w:t xml:space="preserve">Из зала: </w:t>
      </w:r>
      <w:r w:rsidRPr="000D7DBD">
        <w:t xml:space="preserve">– </w:t>
      </w:r>
      <w:r w:rsidRPr="000D7DBD">
        <w:rPr>
          <w:i/>
        </w:rPr>
        <w:t>Ну, то, что очень неожиданно и непланируемо</w:t>
      </w:r>
      <w:r w:rsidR="00D52D6D">
        <w:rPr>
          <w:i/>
        </w:rPr>
        <w:t>:</w:t>
      </w:r>
      <w:r w:rsidRPr="000D7DBD">
        <w:rPr>
          <w:i/>
        </w:rPr>
        <w:t xml:space="preserve"> развернулась картина мира, окружающего мира. Там очень интересное, я стала рассматривать, потом обнаружила, что в конце я стою перед пюпитром и там воспроизвожу то, что видела, вот эти образы, на каком-то другом языке. То есть вот, как перевод того, что видела на язык для передачи другим.</w:t>
      </w:r>
    </w:p>
    <w:p w:rsidR="00890753" w:rsidRPr="000D7DBD" w:rsidRDefault="00890753" w:rsidP="00890753">
      <w:pPr>
        <w:ind w:firstLine="454"/>
      </w:pPr>
      <w:r w:rsidRPr="000D7DBD">
        <w:t>Вот, в усиление того, что сказала Лада, в словаре Ожегова и Даля, слово «служение» обозначает «направлять свою деятельность на пользу своему народу, быть надобным и выполнять своё назначение».</w:t>
      </w:r>
    </w:p>
    <w:p w:rsidR="00890753" w:rsidRPr="000D7DBD" w:rsidRDefault="00890753" w:rsidP="00890753">
      <w:pPr>
        <w:ind w:firstLine="454"/>
      </w:pPr>
      <w:r w:rsidRPr="000D7DBD">
        <w:t>Вот, попробуйте увидеть, что само состояние служения – это не просто быть полезным, потому что вы можете, а включаться в состояние направляющей пользы народу. Состояние народа включается в чём? – в Нации. Правда, ведь? Нация, это уровень пробуждения. Значит, когда вы включаетесь в служение, вы учитесь держать степень Пробуждающего Синтеза в Огне.</w:t>
      </w:r>
    </w:p>
    <w:p w:rsidR="00890753" w:rsidRPr="000D7DBD" w:rsidRDefault="00890753" w:rsidP="00890753">
      <w:pPr>
        <w:ind w:firstLine="454"/>
      </w:pPr>
      <w:r w:rsidRPr="000D7DBD">
        <w:t>Вот, послушайте, мы первый раз с вами с точки зрения ИВДИВО сказали не «Огня в Синтезе», а сказали верно: «Синтезом в Огне». То есть мы сейчас достигли какого-то пика формулировкой одного компетентной и формулировкой Даля со словарём Ожегова. Где, само состояние Синтез в Огне выводит на состояние надобности для других!</w:t>
      </w:r>
    </w:p>
    <w:p w:rsidR="00890753" w:rsidRPr="000D7DBD" w:rsidRDefault="00890753" w:rsidP="00890753">
      <w:pPr>
        <w:ind w:firstLine="454"/>
      </w:pPr>
      <w:r w:rsidRPr="000D7DBD">
        <w:t>И вот, когда вы возьмёте такую стилистику. Помните, мы вчера говорили, что служение и мышление – это определённый стиль слова, стиль образа поведения, который вы распускаете собою, именно, распускаете. Ну, может быть, не концентрируетесь мыслью, не концентрируетесь там, каким-то конкретным делом это просто исходит из вас, потому что, вы – можете.</w:t>
      </w:r>
    </w:p>
    <w:p w:rsidR="00890753" w:rsidRPr="000D7DBD" w:rsidRDefault="00890753" w:rsidP="00890753">
      <w:pPr>
        <w:ind w:firstLine="454"/>
      </w:pPr>
      <w:r w:rsidRPr="000D7DBD">
        <w:t xml:space="preserve">И вот, это мы вкладывали в 192-ричную работу с Аватарами Синтеза в шести видах частностей, когда мы возжигали от подходов в базовом состоянии: какие есть подходы у Аватаров Синтеза к служению? И у Любомира Мирры будут одни, у Теодора </w:t>
      </w:r>
      <w:proofErr w:type="spellStart"/>
      <w:r w:rsidRPr="000D7DBD">
        <w:t>Дариды</w:t>
      </w:r>
      <w:proofErr w:type="spellEnd"/>
      <w:r w:rsidRPr="000D7DBD">
        <w:t xml:space="preserve"> будут другие, с точки зрения стандартов, у Святослава Олеси будут третьи, и всё, и вы просто потеряетесь, потому что разнообразия много.</w:t>
      </w:r>
    </w:p>
    <w:p w:rsidR="00890753" w:rsidRPr="000D7DBD" w:rsidRDefault="00890753" w:rsidP="00890753">
      <w:pPr>
        <w:ind w:firstLine="454"/>
      </w:pPr>
      <w:r w:rsidRPr="000D7DBD">
        <w:t>И вот, соответственно, нужно исходить из того, что дают Иосиф Славия, Святослав Олеся, чтобы их подходами служения, эта вот детальная принадлежность полезности, была исполнена вовне. Хорошо.</w:t>
      </w:r>
    </w:p>
    <w:p w:rsidR="00890753" w:rsidRPr="000D7DBD" w:rsidRDefault="00890753" w:rsidP="00890753">
      <w:pPr>
        <w:ind w:firstLine="454"/>
      </w:pPr>
      <w:r w:rsidRPr="000D7DBD">
        <w:t xml:space="preserve">Спасибо, Лада, молодец! Я вам, только единственное, чего вам не хватает – само Служение знаете, что предполагает? </w:t>
      </w:r>
      <w:proofErr w:type="spellStart"/>
      <w:r w:rsidRPr="000D7DBD">
        <w:t>Додумывания</w:t>
      </w:r>
      <w:proofErr w:type="spellEnd"/>
      <w:r w:rsidRPr="000D7DBD">
        <w:t xml:space="preserve">, очень глубокое! Вот, когда вы сегодня, вы по-разному могли к этому отнестись: мне, например, было приятно, что Владыка и здорово дал это действие в начале, помните, когда вы сливались с ментальностью с Кут Хуми, слушали, делали выводы. И вот, служение предполагает </w:t>
      </w:r>
      <w:proofErr w:type="spellStart"/>
      <w:r w:rsidRPr="000D7DBD">
        <w:t>додумывание</w:t>
      </w:r>
      <w:proofErr w:type="spellEnd"/>
      <w:r w:rsidRPr="000D7DBD">
        <w:t xml:space="preserve"> формулировок. То есть Владыка Кут Хуми, например, я думаю, Иосиф тоже, никогда не будет вам многое отвечать в ответах, пока вы внутренне не додумали правильный ответ. И если, вы только лишь сопереживаете Аватарам Синтеза на уровне ощущения, вы кроме как двигаться ими ничего не сможете, потому что ощущение, чтобы включилось в работу должно двигаться. То есть нижестоящее включается не вышестоящее в разработке, а нижестоящее, то есть чувство уже не включатся на Аватара, вы его не будете чувствовать. Вы будете понимать, что двигается какой-то Синтез, что что-то происходит, но больше ничего.</w:t>
      </w:r>
    </w:p>
    <w:p w:rsidR="00890753" w:rsidRPr="000D7DBD" w:rsidRDefault="00890753" w:rsidP="00890753">
      <w:pPr>
        <w:ind w:firstLine="454"/>
      </w:pPr>
      <w:r w:rsidRPr="000D7DBD">
        <w:t xml:space="preserve">Это всё равно, что вы выйдите по итогам Синтеза, настроитесь на Санкт-Петербург, и вы будете проживать среду Огня </w:t>
      </w:r>
      <w:r w:rsidRPr="000D7DBD">
        <w:rPr>
          <w:b/>
          <w:i/>
        </w:rPr>
        <w:t>в</w:t>
      </w:r>
      <w:r w:rsidRPr="000D7DBD">
        <w:t xml:space="preserve"> Синтезе, которая движется по городу, вы просто будете её ощущать.</w:t>
      </w:r>
    </w:p>
    <w:p w:rsidR="00890753" w:rsidRPr="000D7DBD" w:rsidRDefault="00890753" w:rsidP="00890753">
      <w:pPr>
        <w:ind w:firstLine="454"/>
      </w:pPr>
      <w:r w:rsidRPr="000D7DBD">
        <w:t xml:space="preserve">А если войти в состояние </w:t>
      </w:r>
      <w:proofErr w:type="spellStart"/>
      <w:r w:rsidRPr="000D7DBD">
        <w:t>взаимопроникновенности</w:t>
      </w:r>
      <w:proofErr w:type="spellEnd"/>
      <w:r w:rsidRPr="000D7DBD">
        <w:t xml:space="preserve"> всей Мудростью, которая разлита Синтезом по Питеру, по Санкт-Петербургу, по Ладоге, которая разливается, то взаимопроникновение будет вести вас к тому, что сам Санкт-Петербург будет насыщаться чем? – Истинностью Света Служения! Вот даже сама формулировка – Истинность Света Служения, где все формы и ветви или ветки</w:t>
      </w:r>
      <w:r w:rsidR="00D52D6D">
        <w:t>,</w:t>
      </w:r>
      <w:r w:rsidRPr="000D7DBD">
        <w:t xml:space="preserve"> или там специфики, направления управляющего состава, </w:t>
      </w:r>
      <w:r w:rsidRPr="000D7DBD">
        <w:lastRenderedPageBreak/>
        <w:t xml:space="preserve">действующих явлений, организаций на территории города, – они проникнуты средой, потому что вы служите так! </w:t>
      </w:r>
      <w:proofErr w:type="gramStart"/>
      <w:r w:rsidRPr="000D7DBD">
        <w:t>Понимаете</w:t>
      </w:r>
      <w:proofErr w:type="gramEnd"/>
      <w:r w:rsidRPr="000D7DBD">
        <w:t>?</w:t>
      </w:r>
    </w:p>
    <w:p w:rsidR="00890753" w:rsidRPr="000D7DBD" w:rsidRDefault="00890753" w:rsidP="00890753">
      <w:pPr>
        <w:shd w:val="clear" w:color="auto" w:fill="FFFFFF" w:themeFill="background1"/>
        <w:ind w:firstLine="454"/>
      </w:pPr>
      <w:r w:rsidRPr="000D7DBD">
        <w:t>Вот, система меняется не внешней перекраиванием её, а внутренними средами, которые действуют.</w:t>
      </w:r>
    </w:p>
    <w:p w:rsidR="00890753" w:rsidRPr="000D7DBD" w:rsidRDefault="00890753" w:rsidP="00890753">
      <w:pPr>
        <w:shd w:val="clear" w:color="auto" w:fill="FFFFFF" w:themeFill="background1"/>
        <w:ind w:firstLine="454"/>
      </w:pPr>
      <w:r w:rsidRPr="000D7DBD">
        <w:rPr>
          <w:i/>
          <w:iCs/>
        </w:rPr>
        <w:t>(входящему)</w:t>
      </w:r>
      <w:r w:rsidRPr="000D7DBD">
        <w:t xml:space="preserve"> О, пионер пришёл, практически Будда, ну пионер же – это состояние Будды. Да, пионер</w:t>
      </w:r>
      <w:r w:rsidR="007B0EB0">
        <w:t xml:space="preserve"> – </w:t>
      </w:r>
      <w:r w:rsidRPr="000D7DBD">
        <w:t>это состояние Будды. Всё. Все готовятся. Да? К явлению Будды грядущего. Услышали. Ещё какие образы сейчас приведёте примером?</w:t>
      </w:r>
    </w:p>
    <w:p w:rsidR="00890753" w:rsidRPr="000D7DBD" w:rsidRDefault="00890753" w:rsidP="00890753">
      <w:pPr>
        <w:shd w:val="clear" w:color="auto" w:fill="FFFFFF" w:themeFill="background1"/>
        <w:ind w:firstLine="454"/>
      </w:pPr>
      <w:r w:rsidRPr="000D7DBD">
        <w:t>Давайте, Алла.</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Был такой акцент на пере-, внутренний такой пересмотр или </w:t>
      </w:r>
      <w:proofErr w:type="spellStart"/>
      <w:r w:rsidRPr="000D7DBD">
        <w:rPr>
          <w:i/>
          <w:iCs/>
        </w:rPr>
        <w:t>переосознание</w:t>
      </w:r>
      <w:proofErr w:type="spellEnd"/>
      <w:r w:rsidRPr="000D7DBD">
        <w:rPr>
          <w:i/>
          <w:iCs/>
        </w:rPr>
        <w:t xml:space="preserve"> представлений о служении на перевод на какую-то внутреннюю истинную действительность с Отцом. И </w:t>
      </w:r>
      <w:proofErr w:type="spellStart"/>
      <w:r w:rsidRPr="000D7DBD">
        <w:rPr>
          <w:i/>
          <w:iCs/>
        </w:rPr>
        <w:t>перебалансировка</w:t>
      </w:r>
      <w:proofErr w:type="spellEnd"/>
      <w:r w:rsidRPr="000D7DBD">
        <w:rPr>
          <w:i/>
          <w:iCs/>
        </w:rPr>
        <w:t>, то есть из такого вот внешнего там 20 -80 процентов,</w:t>
      </w:r>
      <w:r w:rsidRPr="000D7DBD">
        <w:t xml:space="preserve"> </w:t>
      </w:r>
      <w:r w:rsidRPr="000D7DBD">
        <w:rPr>
          <w:i/>
          <w:iCs/>
        </w:rPr>
        <w:t>более такой сдвиг на такой внутреннее, более глубинное, что ли, состояние.</w:t>
      </w:r>
    </w:p>
    <w:p w:rsidR="00890753" w:rsidRPr="000D7DBD" w:rsidRDefault="00890753" w:rsidP="00890753">
      <w:pPr>
        <w:shd w:val="clear" w:color="auto" w:fill="FFFFFF" w:themeFill="background1"/>
        <w:ind w:firstLine="454"/>
      </w:pPr>
      <w:r w:rsidRPr="000D7DBD">
        <w:t>Ещё? Ваше место занято, мы можем предложить вам сесть сюда. Дальше? Сейчас подожди Света, у нас Виктория.</w:t>
      </w:r>
    </w:p>
    <w:p w:rsidR="00890753" w:rsidRPr="000D7DBD" w:rsidRDefault="00890753" w:rsidP="00CC1147">
      <w:pPr>
        <w:pStyle w:val="12"/>
      </w:pPr>
      <w:bookmarkStart w:id="108" w:name="_Toc92488252"/>
      <w:bookmarkStart w:id="109" w:name="_Toc92661930"/>
      <w:r w:rsidRPr="000D7DBD">
        <w:t>Служение тем, чем сами насыщены, в преодолении формализма</w:t>
      </w:r>
      <w:bookmarkEnd w:id="108"/>
      <w:bookmarkEnd w:id="109"/>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Очень ярко при стяжании 6 видов служения реагировало физическое тело. Когда стяжается один вид служения и…</w:t>
      </w:r>
    </w:p>
    <w:p w:rsidR="00890753" w:rsidRPr="000D7DBD" w:rsidRDefault="00890753" w:rsidP="00890753">
      <w:pPr>
        <w:shd w:val="clear" w:color="auto" w:fill="FFFFFF" w:themeFill="background1"/>
        <w:ind w:firstLine="454"/>
      </w:pPr>
      <w:r w:rsidRPr="000D7DBD">
        <w:t>Слушайте, что говорит Виктория, смотрите в контекст внутри.</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 xml:space="preserve">– </w:t>
      </w:r>
      <w:r w:rsidRPr="000D7DBD">
        <w:rPr>
          <w:i/>
          <w:iCs/>
        </w:rPr>
        <w:t>Физическое Тело цветом и появление какого-то вкуса. Очень ярко, когда один вид служения развёртывается в тебе, другой. Это так ярко. Это меня впечатлило просто, что вписывалось прямо в физическое тело.</w:t>
      </w:r>
    </w:p>
    <w:p w:rsidR="00890753" w:rsidRPr="000D7DBD" w:rsidRDefault="00890753" w:rsidP="00890753">
      <w:pPr>
        <w:shd w:val="clear" w:color="auto" w:fill="FFFFFF" w:themeFill="background1"/>
        <w:ind w:firstLine="454"/>
      </w:pPr>
      <w:r w:rsidRPr="000D7DBD">
        <w:t>Хорошо.</w:t>
      </w:r>
    </w:p>
    <w:p w:rsidR="00890753" w:rsidRPr="000D7DBD" w:rsidRDefault="00890753" w:rsidP="00890753">
      <w:pPr>
        <w:shd w:val="clear" w:color="auto" w:fill="FFFFFF" w:themeFill="background1"/>
        <w:ind w:firstLine="454"/>
      </w:pPr>
      <w:r w:rsidRPr="000D7DBD">
        <w:t>Если убрать цвет и вкус и остановиться, но это твоё своеобразие мы не можем умалять, оно твоё личное, и остановиться на начале. О чём Виктория говорила с точки зрения служения? Служение это? Вот из контекста это? То, что происходило с Викторией? Прежде всего, что? Что? Нет.</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Запись в теле.</w:t>
      </w:r>
    </w:p>
    <w:p w:rsidR="00890753" w:rsidRPr="000D7DBD" w:rsidRDefault="00890753" w:rsidP="00890753">
      <w:pPr>
        <w:shd w:val="clear" w:color="auto" w:fill="FFFFFF" w:themeFill="background1"/>
        <w:ind w:firstLine="454"/>
      </w:pPr>
      <w:r w:rsidRPr="000D7DBD">
        <w:t xml:space="preserve">Нет. Но близко. </w:t>
      </w:r>
      <w:r w:rsidRPr="000D7DBD">
        <w:rPr>
          <w:bCs/>
        </w:rPr>
        <w:t>Служение</w:t>
      </w:r>
      <w:r w:rsidR="007B0EB0">
        <w:rPr>
          <w:bCs/>
        </w:rPr>
        <w:t xml:space="preserve"> – </w:t>
      </w:r>
      <w:r w:rsidRPr="000D7DBD">
        <w:rPr>
          <w:bCs/>
        </w:rPr>
        <w:t>это, прежде всего, ваша наполненность и насыщенность. Вот то, чем вы наполнены и насыщены</w:t>
      </w:r>
      <w:r w:rsidRPr="000D7DBD">
        <w:t xml:space="preserve">, вот то, что ты, </w:t>
      </w:r>
      <w:r w:rsidRPr="000D7DBD">
        <w:rPr>
          <w:bCs/>
        </w:rPr>
        <w:t>это и есть ваше служение</w:t>
      </w:r>
      <w:r w:rsidRPr="000D7DBD">
        <w:t>. Поэтому, когда вы чем-то когда-либо возжигаетесь, вы, прежде всего, возжигаетесь всем имеющимся и концентрирующемся компактом служения как во внешней применимости в реализации действия кем-то, чем-то, с кем-то. Но, прежде всего, вначале с собою, а потом уже с кем-то. Почему? Потому что Служение как явление Человека-Ипостаси напрямую связано с состоянием действия Учителя. Мы можем служить только тем, что знаем сами, так же, как и действовать тем, что знаем сами.</w:t>
      </w:r>
    </w:p>
    <w:p w:rsidR="00890753" w:rsidRPr="00CC1147" w:rsidRDefault="00890753" w:rsidP="00890753">
      <w:pPr>
        <w:shd w:val="clear" w:color="auto" w:fill="FFFFFF" w:themeFill="background1"/>
        <w:ind w:firstLine="454"/>
      </w:pPr>
      <w:r w:rsidRPr="000D7DBD">
        <w:t xml:space="preserve">И вот, если Служение в теле не является нашей насыщенностью, и мы где-то там по верхушкам собрали, начитались, услышали, как это у других, как это делают другие, но это не стало нашим – само служение становится каким? – Формальным. Формальное служение приводит к тому, что потом само состояние метагалактики или архетипов просто такие состояния что делает? Есть хорошее состояние – выдавливает, вот выдавливает, на самом деле, так и есть. И выдавливается, может, что-то из нас, когда мы перестраиваемся, и это нормально, мы организовались, </w:t>
      </w:r>
      <w:proofErr w:type="spellStart"/>
      <w:r w:rsidRPr="000D7DBD">
        <w:t>компактифицировали</w:t>
      </w:r>
      <w:proofErr w:type="spellEnd"/>
      <w:r w:rsidRPr="000D7DBD">
        <w:t xml:space="preserve">, попросили у Отца преображения и пошли дальше. Плохо, если начинает выдавливать метагалактика, или выдавливает само состояние условий Дома Отца. Причём Дом Отца выдавить не может, потому что за его пределами ничего нет. Вы всё равно будете в Доме Отца, но сама система метагалактических взаимоотношений начинает внутренне перестраивать. И куда </w:t>
      </w:r>
      <w:r w:rsidRPr="00CC1147">
        <w:t>выдавливает служение? Вот у вас сейчас этого взгляда нет, но Владыка Кут Хуми вам его даёт. Куда выдавливает тело, если оно не умеет перестраиваться в служении и на служение?</w:t>
      </w:r>
    </w:p>
    <w:p w:rsidR="00890753" w:rsidRPr="000D7DBD" w:rsidRDefault="00890753" w:rsidP="00890753">
      <w:pPr>
        <w:shd w:val="clear" w:color="auto" w:fill="FFFFFF" w:themeFill="background1"/>
        <w:ind w:firstLine="454"/>
      </w:pPr>
      <w:r w:rsidRPr="000D7DBD">
        <w:t>Есть один яркий, здравый первичный ответ, их может быть несколько, но это один из них самый такой можно даже сказать – банальный. Как думаете, что это?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ИВДИВО каждого.</w:t>
      </w:r>
    </w:p>
    <w:p w:rsidR="00890753" w:rsidRPr="000D7DBD" w:rsidRDefault="00890753" w:rsidP="00890753">
      <w:pPr>
        <w:shd w:val="clear" w:color="auto" w:fill="FFFFFF" w:themeFill="background1"/>
        <w:ind w:firstLine="454"/>
      </w:pPr>
      <w:r w:rsidRPr="000D7DBD">
        <w:t xml:space="preserve">Нет, не может вас выдавить в ИВДИВО каждого, вы в нём находитесь. Значит, тогда ваш ответ неверен. Выдавливает в нижестоящие состояния, в нижестоящие. То есть, если вы служите, допустим, Аватаром, и вас как-то накрыло, понесло в какую-то не в ту сторону: и все не те, всё </w:t>
      </w:r>
      <w:r w:rsidRPr="000D7DBD">
        <w:lastRenderedPageBreak/>
        <w:t>неправильно, не так что-то делают, – это вот состояние такое внутреннего напряжения. Чтобы сбавить обороты внутренней стагнации, которая происходит внутренне, сама система метагалактических отношений начинает теперь вас переводить в более нижестоящие виды жизни. Например, из Аватара там во Владыку, потом в Учителя, в Ипостась, Служащего, Посвящённого и Человека. Вам становится лучше, вы продышались воздухом, потом раз – опять вернулись. Но на это Аватар Синтеза Кут Хуми учёл и ввёл такое положение, что если вы выходите из служения, то потом восстанавливаетесь только Посвящённым. И в положении сколько лет служите Посвящённым после выхода из служения? Пять. Отслужили пять лет Посвящённым, только на шестой год можете стать Служащим, потом опять. То есть надо будет потом лет 15-20, чтобы опять вернуться, ну, допустим в Учителя или в Аватара.</w:t>
      </w:r>
    </w:p>
    <w:p w:rsidR="00890753" w:rsidRPr="000D7DBD" w:rsidRDefault="00890753" w:rsidP="00890753">
      <w:pPr>
        <w:shd w:val="clear" w:color="auto" w:fill="FFFFFF" w:themeFill="background1"/>
        <w:ind w:firstLine="454"/>
      </w:pPr>
      <w:r w:rsidRPr="000D7DBD">
        <w:t>У нас были такие прецеденты</w:t>
      </w:r>
      <w:r w:rsidR="00CC1147">
        <w:t>,</w:t>
      </w:r>
      <w:r w:rsidRPr="000D7DBD">
        <w:t xml:space="preserve"> вот в этом году буквально, когда компетентная ушла – не буду называть, даже подразделение не говорить – ушла, потом какое-то время, ну высоко пошли, стало же интересно это стяжать, потому что чувствует на стороне не так вкусно, захотелось вернуться. И с ходатайством, что я так много сделала для подразделения. Это было написано: «Я так много сделала для подразделения, верните меня в Аватары». На что мы с Виталием</w:t>
      </w:r>
      <w:r w:rsidR="00CC1147">
        <w:t>,</w:t>
      </w:r>
      <w:r w:rsidRPr="000D7DBD">
        <w:t xml:space="preserve"> может быть, помилосердствуем, вышли к Владыке, а Аватар Кут Хуми сказал, что закон</w:t>
      </w:r>
      <w:r w:rsidR="00CC1147">
        <w:t xml:space="preserve"> –</w:t>
      </w:r>
      <w:r w:rsidRPr="000D7DBD">
        <w:t xml:space="preserve"> закон для всех. </w:t>
      </w:r>
      <w:proofErr w:type="gramStart"/>
      <w:r w:rsidRPr="000D7DBD">
        <w:t>Понимаете</w:t>
      </w:r>
      <w:proofErr w:type="gramEnd"/>
      <w:r w:rsidRPr="000D7DBD">
        <w:t>?</w:t>
      </w:r>
    </w:p>
    <w:p w:rsidR="00890753" w:rsidRPr="000D7DBD" w:rsidRDefault="00890753" w:rsidP="00890753">
      <w:pPr>
        <w:shd w:val="clear" w:color="auto" w:fill="FFFFFF" w:themeFill="background1"/>
        <w:ind w:firstLine="454"/>
      </w:pPr>
      <w:r w:rsidRPr="000D7DBD">
        <w:t>Вот этот вот, это как раз про положение вещей. И если вас в служении что-то кроет, что-то не так, как вы хотите – один есть простой метод, который вас переключит. Переключитесь на другое состояние служение поменяйте вектор, успокойтесь, обнулитесь, преобразитесь, организуйтесь, успокойтесь, а потом опять вернитесь в то, где вы пришли в состояние внутреннего возмущения, что всё не так. Да? И вот здесь вы пока в служении не научитесь применяться действиями, которые бы разделяли Аватары Синтеза, будет состояние вот этого накрывания условий каких-то. Но как бы не знаю сейчас к чему этот вопрос, просто к насыщенности был.</w:t>
      </w:r>
    </w:p>
    <w:p w:rsidR="00890753" w:rsidRPr="000D7DBD" w:rsidRDefault="00890753" w:rsidP="002C73ED">
      <w:pPr>
        <w:pStyle w:val="12"/>
      </w:pPr>
      <w:bookmarkStart w:id="110" w:name="_Toc92488253"/>
      <w:bookmarkStart w:id="111" w:name="_Toc92661931"/>
      <w:r w:rsidRPr="000D7DBD">
        <w:t>Научиться входить Волей в Синтез</w:t>
      </w:r>
      <w:bookmarkEnd w:id="110"/>
      <w:bookmarkEnd w:id="111"/>
    </w:p>
    <w:p w:rsidR="00890753" w:rsidRPr="000D7DBD" w:rsidRDefault="00890753" w:rsidP="00890753">
      <w:pPr>
        <w:shd w:val="clear" w:color="auto" w:fill="FFFFFF" w:themeFill="background1"/>
        <w:ind w:firstLine="454"/>
      </w:pPr>
      <w:r w:rsidRPr="000D7DBD">
        <w:t>То есть вы вчера получали, – кстати, не трактуйте вчерашнее объяснение как работу на повышенных тонах. Я могу вам ответить, что шесть часов на повышенных тонах не один здоровый человек не выдержит. Я считаю себя в меру возможности архетипических здоровым, поэтому я не могла шесть часов вчера говорить на повышенных тонах. Это не был повышенный тон физического тела, это повышенный тон в явлении Воли. Если вы вчерашнее ведение шести часов восприняли для себя как повышенный тон и напряжение, вы никогда нормально не действовали в организации Иосифа Славии и не работали с Аватарами Синтеза. Кто бы вы, в какой иерархической позиции, ни были, говорю вам иерархически официально. Поэтому вчерашние шесть часов нужно взять как эталон действия Волей Отца и Изначально Вышестоящего Аватара Синтеза Кут Хуми.</w:t>
      </w:r>
    </w:p>
    <w:p w:rsidR="00890753" w:rsidRPr="000D7DBD" w:rsidRDefault="00890753" w:rsidP="00890753">
      <w:pPr>
        <w:shd w:val="clear" w:color="auto" w:fill="FFFFFF" w:themeFill="background1"/>
        <w:ind w:firstLine="454"/>
      </w:pPr>
      <w:r w:rsidRPr="000D7DBD">
        <w:t xml:space="preserve">Вам было чётко сказано – </w:t>
      </w:r>
      <w:r w:rsidRPr="000D7DBD">
        <w:rPr>
          <w:bCs/>
        </w:rPr>
        <w:t>научиться входить в Волю Славии и в Волю Иосифа.</w:t>
      </w:r>
      <w:r w:rsidRPr="000D7DBD">
        <w:t xml:space="preserve"> Чтобы после куда вы могли пойти? Умники вы наши, куда вы потом уметь должны войти? Следующие будут говорить, мы помним, что вы поднимали руки.</w:t>
      </w:r>
    </w:p>
    <w:p w:rsidR="00890753" w:rsidRPr="000D7DBD" w:rsidRDefault="00890753" w:rsidP="00890753">
      <w:pPr>
        <w:shd w:val="clear" w:color="auto" w:fill="FFFFFF" w:themeFill="background1"/>
        <w:ind w:firstLine="454"/>
      </w:pPr>
      <w:r w:rsidRPr="000D7DBD">
        <w:t>Ну, куда вы должны войти по итогам Воли двух пар Аватаров Синтеза Славии и Иосифа? И вот вы на этом прокалываетесь.</w:t>
      </w:r>
    </w:p>
    <w:p w:rsidR="00890753" w:rsidRPr="000D7DBD" w:rsidRDefault="00890753" w:rsidP="00890753">
      <w:pPr>
        <w:shd w:val="clear" w:color="auto" w:fill="FFFFFF" w:themeFill="background1"/>
        <w:ind w:firstLine="454"/>
        <w:rPr>
          <w:i/>
        </w:rPr>
      </w:pPr>
      <w:r w:rsidRPr="000D7DBD">
        <w:rPr>
          <w:i/>
        </w:rPr>
        <w:t xml:space="preserve">Из зала: </w:t>
      </w:r>
      <w:r w:rsidRPr="000D7DBD">
        <w:t>–</w:t>
      </w:r>
      <w:r w:rsidRPr="000D7DBD">
        <w:rPr>
          <w:i/>
        </w:rPr>
        <w:t xml:space="preserve"> В Аватара.</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В цельность.</w:t>
      </w:r>
    </w:p>
    <w:p w:rsidR="00890753" w:rsidRPr="000D7DBD" w:rsidRDefault="00890753" w:rsidP="00890753">
      <w:pPr>
        <w:shd w:val="clear" w:color="auto" w:fill="FFFFFF" w:themeFill="background1"/>
        <w:ind w:firstLine="454"/>
      </w:pPr>
      <w:r w:rsidRPr="000D7DBD">
        <w:t>В цельность. Нет.</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 xml:space="preserve">– </w:t>
      </w:r>
      <w:r w:rsidRPr="000D7DBD">
        <w:rPr>
          <w:i/>
          <w:iCs/>
        </w:rPr>
        <w:t>В Аватара.</w:t>
      </w:r>
    </w:p>
    <w:p w:rsidR="00890753" w:rsidRPr="000D7DBD" w:rsidRDefault="00890753" w:rsidP="00890753">
      <w:pPr>
        <w:shd w:val="clear" w:color="auto" w:fill="FFFFFF" w:themeFill="background1"/>
        <w:ind w:firstLine="454"/>
      </w:pPr>
      <w:r w:rsidRPr="000D7DBD">
        <w:t>Нет, я услышала вас, но не то.</w:t>
      </w:r>
    </w:p>
    <w:p w:rsidR="00890753" w:rsidRPr="000D7DBD" w:rsidRDefault="00890753" w:rsidP="00890753">
      <w:pPr>
        <w:shd w:val="clear" w:color="auto" w:fill="FFFFFF" w:themeFill="background1"/>
        <w:ind w:firstLine="454"/>
        <w:rPr>
          <w:b/>
          <w:bCs/>
        </w:rPr>
      </w:pPr>
      <w:r w:rsidRPr="000D7DBD">
        <w:rPr>
          <w:bCs/>
        </w:rPr>
        <w:t xml:space="preserve">Вы должны потом войти в явление Аватарессы Фаинь, раз, и Аватара Синтеза Кут Хуми, два, то есть Воля потом должна войти в Синтез: Аватарессой Синтеза Фаинь в Прасинтез </w:t>
      </w:r>
      <w:proofErr w:type="spellStart"/>
      <w:r w:rsidRPr="000D7DBD">
        <w:rPr>
          <w:bCs/>
        </w:rPr>
        <w:t>Праволя</w:t>
      </w:r>
      <w:proofErr w:type="spellEnd"/>
      <w:r w:rsidRPr="000D7DBD">
        <w:rPr>
          <w:bCs/>
        </w:rPr>
        <w:t xml:space="preserve"> должна войти, и Воля Аватара Синтеза Иосифа должна войти в Синтез Аватара Синтеза Кут Хуми.</w:t>
      </w:r>
    </w:p>
    <w:p w:rsidR="00890753" w:rsidRPr="000D7DBD" w:rsidRDefault="00890753" w:rsidP="00890753">
      <w:pPr>
        <w:shd w:val="clear" w:color="auto" w:fill="FFFFFF" w:themeFill="background1"/>
        <w:ind w:firstLine="454"/>
      </w:pPr>
      <w:r w:rsidRPr="000D7DBD">
        <w:rPr>
          <w:bCs/>
        </w:rPr>
        <w:t>И вот на это надо тренироваться</w:t>
      </w:r>
      <w:r w:rsidRPr="000D7DBD">
        <w:t xml:space="preserve">: едете за рулём, ведёте лекцию, не знаю там, отвечаете на какие-то вопросы, не знаю, там что-то ещё делаете в своей профессиональной действительности и внутренне в этом состоянии действуете разновариативностью углубления. Я буквально в четверг на это тренировалась, меня прямо Кут Хуми направил, говорит: «Иди к Славии», – я говорю: «Зачем?» – «Будешь входить в состояние Воли». Я стояла и концентрировала на себя всю Волю, всю я имею </w:t>
      </w:r>
      <w:r w:rsidRPr="000D7DBD">
        <w:lastRenderedPageBreak/>
        <w:t xml:space="preserve">в виду, которую я могла сконцентрировать собою, то есть для моего развития в преддверии 52-го Синтеза. И потом уже со Славией шла к Фаинь Телом и входила в состояния Прасинтеза Изначально Вышестоящей Аватарессы Синтеза Фаинь, потом к Иосифу и выходила в выражении Аватара Синтеза. То есть я показываю на себе, что как бы я этим ни оперировала раньше, всё равно к каждому Синтезу в четверг, пятницу, если я слышу от Кут Хуми, что мне нужно что-то дополнительно к группе, чтобы вам это передать словом, телом, делом, примером, опытом, состоянием внутренней такой подложки, чтобы у вас это было как основания. Я это делаю на себе или собою, потому что следующий уровень развития служения предполагает полное обнуление. </w:t>
      </w:r>
      <w:proofErr w:type="gramStart"/>
      <w:r w:rsidRPr="000D7DBD">
        <w:t>Понимаете</w:t>
      </w:r>
      <w:proofErr w:type="gramEnd"/>
      <w:r w:rsidRPr="000D7DBD">
        <w:t>?</w:t>
      </w:r>
    </w:p>
    <w:p w:rsidR="00890753" w:rsidRPr="000D7DBD" w:rsidRDefault="00890753" w:rsidP="00890753">
      <w:pPr>
        <w:shd w:val="clear" w:color="auto" w:fill="FFFFFF" w:themeFill="background1"/>
        <w:ind w:firstLine="454"/>
      </w:pPr>
      <w:r w:rsidRPr="000D7DBD">
        <w:t xml:space="preserve">И вот вы не учитываете, что вы в служении каждый раз обнуляетесь. Значит, его нужно вновь заполнять и концентрировать собою. И </w:t>
      </w:r>
      <w:r w:rsidRPr="002C73ED">
        <w:t xml:space="preserve">вот </w:t>
      </w:r>
      <w:r w:rsidRPr="002C73ED">
        <w:rPr>
          <w:bCs/>
        </w:rPr>
        <w:t xml:space="preserve">наполнение Истинностью Смыслов </w:t>
      </w:r>
      <w:r w:rsidRPr="002C73ED">
        <w:t xml:space="preserve">– </w:t>
      </w:r>
      <w:r w:rsidRPr="002C73ED">
        <w:rPr>
          <w:bCs/>
        </w:rPr>
        <w:t>это и есть служение.</w:t>
      </w:r>
      <w:r w:rsidRPr="002C73ED">
        <w:t xml:space="preserve"> Вот Истинностью Смыслов, которая наполняет</w:t>
      </w:r>
      <w:r w:rsidRPr="000D7DBD">
        <w:t xml:space="preserve"> вашу внутреннюю 8-рицу субъектности – это и есть служение в каждом из нас. Услышали? Вот всего лишь на примере, которая сказала Виктория, в своём своеобразии, но вот мы предложили бы вам такой взгляд увидеть.</w:t>
      </w:r>
    </w:p>
    <w:p w:rsidR="00890753" w:rsidRPr="000D7DBD" w:rsidRDefault="00890753" w:rsidP="002C73ED">
      <w:pPr>
        <w:pStyle w:val="12"/>
      </w:pPr>
      <w:bookmarkStart w:id="112" w:name="_Toc92488254"/>
      <w:bookmarkStart w:id="113" w:name="_Toc92661932"/>
      <w:r w:rsidRPr="000D7DBD">
        <w:t>В чём требование самого Служения к нам?</w:t>
      </w:r>
      <w:bookmarkEnd w:id="112"/>
      <w:bookmarkEnd w:id="113"/>
    </w:p>
    <w:p w:rsidR="00890753" w:rsidRPr="000D7DBD" w:rsidRDefault="00890753" w:rsidP="00890753">
      <w:pPr>
        <w:shd w:val="clear" w:color="auto" w:fill="FFFFFF" w:themeFill="background1"/>
        <w:ind w:firstLine="454"/>
      </w:pPr>
      <w:r w:rsidRPr="000D7DBD">
        <w:t>Светлана</w:t>
      </w:r>
      <w:r w:rsidR="002C73ED">
        <w:t>,</w:t>
      </w:r>
      <w:r w:rsidRPr="000D7DBD">
        <w:t xml:space="preserve"> вы хотели зафиксировать что-то. Свет?</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Собственно говоря, я продолжаю Викторию, потому что это было созвучно. В данном случае, как физическое тело, вот это, воспринимало 6-рицу. Потому что концентрация этого законом спина, я отследила в конечном итоге, что это было, как закон спина </w:t>
      </w:r>
      <w:r w:rsidRPr="000D7DBD">
        <w:t>–</w:t>
      </w:r>
      <w:r w:rsidRPr="000D7DBD">
        <w:rPr>
          <w:i/>
          <w:iCs/>
        </w:rPr>
        <w:t xml:space="preserve"> когда есть вкручивание сначала в одну сторону тех всех условий, которые концентрируются в Мышлении, предположим с Аватаром Синтеза Кут Хуми. То есть всех условий взаимосвязей, </w:t>
      </w:r>
      <w:r w:rsidR="002C73ED" w:rsidRPr="000D7DBD">
        <w:rPr>
          <w:i/>
          <w:iCs/>
        </w:rPr>
        <w:t>взаимокоординаци</w:t>
      </w:r>
      <w:r w:rsidR="002C73ED">
        <w:rPr>
          <w:i/>
          <w:iCs/>
        </w:rPr>
        <w:t>й</w:t>
      </w:r>
      <w:r w:rsidRPr="000D7DBD">
        <w:rPr>
          <w:i/>
          <w:iCs/>
        </w:rPr>
        <w:t xml:space="preserve"> в обществе, ну вот в данном случае, какие есть разные уровни взаимодействия, и всё вот это в цельности, когда это схлопывается, в конечном итоге, и происходит некое обнуление. Потому что вот им идёт закрутка против часовой стрелки, верчение</w:t>
      </w:r>
      <w:r w:rsidR="007B0EB0">
        <w:rPr>
          <w:i/>
          <w:iCs/>
        </w:rPr>
        <w:t xml:space="preserve"> – </w:t>
      </w:r>
      <w:r w:rsidRPr="000D7DBD">
        <w:rPr>
          <w:i/>
          <w:iCs/>
        </w:rPr>
        <w:t xml:space="preserve">вот вкручивание такое, через Хум дальше идёт по разным частям. И в каждый из моментов взаимодействия было </w:t>
      </w:r>
      <w:r w:rsidRPr="000D7DBD">
        <w:t xml:space="preserve">– </w:t>
      </w:r>
      <w:r w:rsidRPr="000D7DBD">
        <w:rPr>
          <w:i/>
          <w:iCs/>
        </w:rPr>
        <w:t xml:space="preserve">архетипических, синтез-, совершенных частностей (очень интересно прореагировали), когда это было через центровку сердца шло по рукам и ногам как некое действие стать-частностей, когда они в теле через всю закрутку, они идут по разным распределяются, ну грубо говоря, тем, чем мы действуем, то есть руками и ногами. А далее вот в базовых вариантах </w:t>
      </w:r>
      <w:r w:rsidRPr="000D7DBD">
        <w:t>–</w:t>
      </w:r>
      <w:r w:rsidRPr="000D7DBD">
        <w:rPr>
          <w:i/>
          <w:iCs/>
        </w:rPr>
        <w:t xml:space="preserve"> тогда уже идёт раскрутка в другую сторону, то есть тогда уже идёт раскрутка во внешнее применение. И собственно говоря, вот это действие физического тела архетипично уже в естестве своего исполнение того или иного служения.</w:t>
      </w:r>
    </w:p>
    <w:p w:rsidR="00890753" w:rsidRPr="000D7DBD" w:rsidRDefault="00890753" w:rsidP="00890753">
      <w:pPr>
        <w:shd w:val="clear" w:color="auto" w:fill="FFFFFF" w:themeFill="background1"/>
        <w:ind w:firstLine="454"/>
      </w:pPr>
      <w:r w:rsidRPr="000D7DBD">
        <w:t>Хорошо, спасибо большое. Всё? Вы? Давайте Оксана.</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Я два момента всё-таки ещё </w:t>
      </w:r>
      <w:proofErr w:type="spellStart"/>
      <w:r w:rsidRPr="000D7DBD">
        <w:rPr>
          <w:i/>
          <w:iCs/>
        </w:rPr>
        <w:t>сакцентировать</w:t>
      </w:r>
      <w:proofErr w:type="spellEnd"/>
      <w:r w:rsidRPr="000D7DBD">
        <w:rPr>
          <w:i/>
          <w:iCs/>
        </w:rPr>
        <w:t xml:space="preserve">. Как раз вот вариант </w:t>
      </w:r>
      <w:proofErr w:type="spellStart"/>
      <w:r w:rsidRPr="000D7DBD">
        <w:rPr>
          <w:i/>
          <w:iCs/>
        </w:rPr>
        <w:t>додумывания</w:t>
      </w:r>
      <w:proofErr w:type="spellEnd"/>
      <w:r w:rsidRPr="000D7DBD">
        <w:rPr>
          <w:i/>
          <w:iCs/>
        </w:rPr>
        <w:t xml:space="preserve">: потому что это потрясающе было, когда ты выходишь с каким-то объёмом своих мыслей, дальше включаются мысли Аватара Синтеза Кут Хуми </w:t>
      </w:r>
      <w:r w:rsidRPr="000D7DBD">
        <w:t xml:space="preserve">– </w:t>
      </w:r>
      <w:r w:rsidRPr="000D7DBD">
        <w:rPr>
          <w:i/>
          <w:iCs/>
        </w:rPr>
        <w:t xml:space="preserve">это запредельный красивый процесс Изначально Вышестоящего Дома Изначально Вышестоящего Отца, который, в том числе, и складывает именно тот самый вектор направляющего действия. И, собственно говоря, даже увидеть Мышление как таковое, когда вот этот факт доведения до неких перспектив, которые должны быть тобою реализованы </w:t>
      </w:r>
      <w:r w:rsidRPr="000D7DBD">
        <w:t xml:space="preserve">– </w:t>
      </w:r>
      <w:r w:rsidRPr="000D7DBD">
        <w:rPr>
          <w:i/>
          <w:iCs/>
        </w:rPr>
        <w:t xml:space="preserve">это будет очень красиво, и субъядерно красиво, и это </w:t>
      </w:r>
      <w:proofErr w:type="spellStart"/>
      <w:r w:rsidRPr="000D7DBD">
        <w:rPr>
          <w:i/>
          <w:iCs/>
        </w:rPr>
        <w:t>основно</w:t>
      </w:r>
      <w:proofErr w:type="spellEnd"/>
      <w:r w:rsidRPr="000D7DBD">
        <w:rPr>
          <w:i/>
          <w:iCs/>
        </w:rPr>
        <w:t>, и здорово, когда мысль всё-таки оказывается не совсем твоя, а мысль Аватара Синтеза Кут Хуми. И это даже мыслью Дома становится, не знаю, как это передать.</w:t>
      </w:r>
    </w:p>
    <w:p w:rsidR="00890753" w:rsidRPr="000D7DBD" w:rsidRDefault="00890753" w:rsidP="00890753">
      <w:pPr>
        <w:shd w:val="clear" w:color="auto" w:fill="FFFFFF" w:themeFill="background1"/>
        <w:ind w:firstLine="454"/>
        <w:rPr>
          <w:i/>
          <w:iCs/>
        </w:rPr>
      </w:pPr>
      <w:r w:rsidRPr="000D7DBD">
        <w:rPr>
          <w:i/>
          <w:iCs/>
        </w:rPr>
        <w:t xml:space="preserve">И второй момент, конечно, совершенно потрясающе это 192, я бы просто сказала в разных падежных выражениях: </w:t>
      </w:r>
      <w:proofErr w:type="spellStart"/>
      <w:r w:rsidRPr="000D7DBD">
        <w:rPr>
          <w:i/>
          <w:iCs/>
        </w:rPr>
        <w:t>СлужениЕ</w:t>
      </w:r>
      <w:proofErr w:type="spellEnd"/>
      <w:r w:rsidRPr="000D7DBD">
        <w:rPr>
          <w:i/>
          <w:iCs/>
        </w:rPr>
        <w:t xml:space="preserve"> </w:t>
      </w:r>
      <w:proofErr w:type="spellStart"/>
      <w:r w:rsidRPr="000D7DBD">
        <w:rPr>
          <w:i/>
          <w:iCs/>
        </w:rPr>
        <w:t>АватараМИ</w:t>
      </w:r>
      <w:proofErr w:type="spellEnd"/>
      <w:r w:rsidRPr="000D7DBD">
        <w:rPr>
          <w:i/>
          <w:iCs/>
        </w:rPr>
        <w:t xml:space="preserve"> Синтеза, 192 </w:t>
      </w:r>
      <w:proofErr w:type="spellStart"/>
      <w:r w:rsidRPr="000D7DBD">
        <w:rPr>
          <w:i/>
          <w:iCs/>
        </w:rPr>
        <w:t>СлужениЯ</w:t>
      </w:r>
      <w:proofErr w:type="spellEnd"/>
      <w:r w:rsidRPr="000D7DBD">
        <w:rPr>
          <w:i/>
          <w:iCs/>
        </w:rPr>
        <w:t xml:space="preserve"> </w:t>
      </w:r>
      <w:proofErr w:type="spellStart"/>
      <w:r w:rsidRPr="000D7DBD">
        <w:rPr>
          <w:i/>
          <w:iCs/>
        </w:rPr>
        <w:t>АватарОВ</w:t>
      </w:r>
      <w:proofErr w:type="spellEnd"/>
      <w:r w:rsidRPr="000D7DBD">
        <w:rPr>
          <w:i/>
          <w:iCs/>
        </w:rPr>
        <w:t xml:space="preserve"> Синтеза и 192 </w:t>
      </w:r>
      <w:proofErr w:type="spellStart"/>
      <w:r w:rsidRPr="000D7DBD">
        <w:rPr>
          <w:i/>
          <w:iCs/>
        </w:rPr>
        <w:t>СлужениЯ</w:t>
      </w:r>
      <w:proofErr w:type="spellEnd"/>
      <w:r w:rsidRPr="000D7DBD">
        <w:rPr>
          <w:i/>
          <w:iCs/>
        </w:rPr>
        <w:t xml:space="preserve"> </w:t>
      </w:r>
      <w:proofErr w:type="spellStart"/>
      <w:r w:rsidRPr="000D7DBD">
        <w:rPr>
          <w:i/>
          <w:iCs/>
        </w:rPr>
        <w:t>АватарАМ</w:t>
      </w:r>
      <w:proofErr w:type="spellEnd"/>
      <w:r w:rsidRPr="000D7DBD">
        <w:rPr>
          <w:i/>
          <w:iCs/>
        </w:rPr>
        <w:t xml:space="preserve"> Синтеза, </w:t>
      </w:r>
      <w:r w:rsidRPr="000D7DBD">
        <w:t xml:space="preserve">– </w:t>
      </w:r>
      <w:r w:rsidRPr="000D7DBD">
        <w:rPr>
          <w:i/>
          <w:iCs/>
        </w:rPr>
        <w:t>где на каждом есть, прямо, огромная глубина всего того, что есть, с точки зрения и типологии этого служения, и, собственно говоря, твоего действия в этом служении. Ну, в общем</w:t>
      </w:r>
      <w:r w:rsidR="002C73ED">
        <w:rPr>
          <w:i/>
          <w:iCs/>
        </w:rPr>
        <w:t>.</w:t>
      </w:r>
      <w:r w:rsidRPr="000D7DBD">
        <w:rPr>
          <w:i/>
          <w:iCs/>
        </w:rPr>
        <w:t xml:space="preserve"> так.</w:t>
      </w:r>
    </w:p>
    <w:p w:rsidR="00890753" w:rsidRPr="000D7DBD" w:rsidRDefault="00890753" w:rsidP="00890753">
      <w:pPr>
        <w:shd w:val="clear" w:color="auto" w:fill="FFFFFF" w:themeFill="background1"/>
        <w:ind w:firstLine="454"/>
      </w:pPr>
      <w:r w:rsidRPr="00962036">
        <w:t>Можно тогда встречный вопрос вам всем на основании того, что один из нас сказал: как вы думаете, в чём требование самого Служения к нам? Вот</w:t>
      </w:r>
      <w:r w:rsidRPr="000D7DBD">
        <w:t xml:space="preserve"> есть само служение в целом</w:t>
      </w:r>
      <w:r w:rsidR="00962036">
        <w:t>,</w:t>
      </w:r>
      <w:r w:rsidRPr="000D7DBD">
        <w:t xml:space="preserve"> как определение. А в чём оно по требовательности к нам соотносится? То есть, какими требованиями мы должны быть соотнесены со Служением, чтобы Синтез и Огонь были нами корректно </w:t>
      </w:r>
      <w:r w:rsidRPr="000D7DBD">
        <w:lastRenderedPageBreak/>
        <w:t>восприняты? То есть</w:t>
      </w:r>
      <w:r w:rsidR="002C73ED">
        <w:t>,</w:t>
      </w:r>
      <w:r w:rsidRPr="000D7DBD">
        <w:t xml:space="preserve"> н</w:t>
      </w:r>
      <w:r w:rsidR="002C73ED">
        <w:t>и</w:t>
      </w:r>
      <w:r w:rsidRPr="000D7DBD">
        <w:t xml:space="preserve"> </w:t>
      </w:r>
      <w:r w:rsidRPr="00962036">
        <w:rPr>
          <w:i/>
        </w:rPr>
        <w:t>как мы служим</w:t>
      </w:r>
      <w:r w:rsidR="00962036">
        <w:t xml:space="preserve">, </w:t>
      </w:r>
      <w:proofErr w:type="gramStart"/>
      <w:r w:rsidR="00962036" w:rsidRPr="00D52D6D">
        <w:t>н</w:t>
      </w:r>
      <w:r w:rsidR="002C73ED" w:rsidRPr="00D52D6D">
        <w:t>и</w:t>
      </w:r>
      <w:r w:rsidRPr="00D52D6D">
        <w:t xml:space="preserve"> </w:t>
      </w:r>
      <w:r w:rsidRPr="00D52D6D">
        <w:rPr>
          <w:i/>
        </w:rPr>
        <w:t>чем</w:t>
      </w:r>
      <w:proofErr w:type="gramEnd"/>
      <w:r w:rsidRPr="00962036">
        <w:rPr>
          <w:i/>
        </w:rPr>
        <w:t xml:space="preserve"> мы служим</w:t>
      </w:r>
      <w:r w:rsidRPr="000D7DBD">
        <w:t>, а вот требование Служения, чтобы оно было исполнено?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Естество.</w:t>
      </w:r>
    </w:p>
    <w:p w:rsidR="00890753" w:rsidRPr="000D7DBD" w:rsidRDefault="00890753" w:rsidP="00890753">
      <w:pPr>
        <w:shd w:val="clear" w:color="auto" w:fill="FFFFFF" w:themeFill="background1"/>
        <w:ind w:firstLine="454"/>
      </w:pPr>
      <w:r w:rsidRPr="000D7DBD">
        <w:t>Естество, бытиё это всё за пределами Служения больше относится к чему? Либо к состоянию Могущества, либо к состоянию Практики. Уже в Служении есть нечто, что за пределами этих явлений. Там нет естества. Это факт. Там нет бытия. Это в генезисе в Разуме там как-то отражается через один, но там больше нарабатывается и там больше развёртывается вовне в окружающей жизни.</w:t>
      </w:r>
    </w:p>
    <w:p w:rsidR="00890753" w:rsidRPr="000D7DBD" w:rsidRDefault="00890753" w:rsidP="00890753">
      <w:pPr>
        <w:shd w:val="clear" w:color="auto" w:fill="FFFFFF" w:themeFill="background1"/>
        <w:ind w:firstLine="454"/>
      </w:pPr>
      <w:r w:rsidRPr="000D7DBD">
        <w:t>Всё-таки что будет требованием Служения?</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Действие стандартами.</w:t>
      </w:r>
    </w:p>
    <w:p w:rsidR="00890753" w:rsidRPr="000D7DBD" w:rsidRDefault="00890753" w:rsidP="00890753">
      <w:pPr>
        <w:shd w:val="clear" w:color="auto" w:fill="FFFFFF" w:themeFill="background1"/>
        <w:ind w:firstLine="454"/>
      </w:pPr>
      <w:r w:rsidRPr="000D7DBD">
        <w:t>Не слышу. Действие стандартами. А ещё?</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Действие Должностной Компетенцией.</w:t>
      </w:r>
    </w:p>
    <w:p w:rsidR="00890753" w:rsidRPr="000D7DBD" w:rsidRDefault="00890753" w:rsidP="00890753">
      <w:pPr>
        <w:shd w:val="clear" w:color="auto" w:fill="FFFFFF" w:themeFill="background1"/>
        <w:ind w:firstLine="454"/>
      </w:pPr>
      <w:r w:rsidRPr="000D7DBD">
        <w:t>Это понятно. А что в самих требованиях в этом Служении будет значимо? И проблема заключается в том, что эти два требования вы знаете! Они у вас каждый раз на слуху. Требование Служения – это действие, вот послушайте не возжигание, не концентрация, не стяжание, а действие.</w:t>
      </w:r>
    </w:p>
    <w:p w:rsidR="00890753" w:rsidRPr="000D7DBD" w:rsidRDefault="00890753" w:rsidP="00890753">
      <w:pPr>
        <w:shd w:val="clear" w:color="auto" w:fill="FFFFFF" w:themeFill="background1"/>
        <w:ind w:firstLine="454"/>
      </w:pPr>
      <w:r w:rsidRPr="000D7DBD">
        <w:t>Мы бы хотели, чтобы вы ну не знаю, какой-то период времени задавались вопросом: а действую ли я, а действую ли я? И как я действую? Чем я действую? В чём я действую? К чему приводят мои действия, к каким выводам, к каким решениям?</w:t>
      </w:r>
    </w:p>
    <w:p w:rsidR="00890753" w:rsidRPr="000D7DBD" w:rsidRDefault="00890753" w:rsidP="00890753">
      <w:pPr>
        <w:shd w:val="clear" w:color="auto" w:fill="FFFFFF" w:themeFill="background1"/>
        <w:ind w:firstLine="454"/>
      </w:pPr>
      <w:r w:rsidRPr="000D7DBD">
        <w:t>Кстати, ваши служебные действия приводят к выводам Аватаров Синтеза, то есть вот вы как-то подействовали в подразделении на Совете, в какой-то группе, в каком-то направлении, и всё это собирается в общую цельность – и на основании этого Аватары Синтеза Иосиф Славия делают соответствующий вывод на какой-то ближайший период времени для вас. Сделали вывод. Этот вывод начинает что? Воплощаться. Воплощается он, и переходит в разные виды организации материи, доходит до физики – применяется, развёртывается. Потом опять вы действуете, и идёт вот состояние, грубо говоря, ну по кругу, только оно не по кругу, а вертикально идёт. Вертикально, потом горизонтально в расширении – каждый раз это называется покрыть своими условиями.</w:t>
      </w:r>
    </w:p>
    <w:p w:rsidR="00890753" w:rsidRPr="000D7DBD" w:rsidRDefault="00890753" w:rsidP="00890753">
      <w:pPr>
        <w:shd w:val="clear" w:color="auto" w:fill="FFFFFF" w:themeFill="background1"/>
        <w:ind w:firstLine="454"/>
      </w:pPr>
      <w:r w:rsidRPr="000D7DBD">
        <w:t>Вопрос тогда: вы Санкт-Петербург покрываете чьими условиями? или Ладогу? вашими или Аватаров Синтеза?</w:t>
      </w:r>
    </w:p>
    <w:p w:rsidR="00890753" w:rsidRPr="000D7DBD" w:rsidRDefault="00890753" w:rsidP="00890753">
      <w:pPr>
        <w:shd w:val="clear" w:color="auto" w:fill="FFFFFF" w:themeFill="background1"/>
        <w:ind w:firstLine="454"/>
      </w:pPr>
      <w:r w:rsidRPr="000D7DBD">
        <w:t>И вот вопрос: требование служения в чём?</w:t>
      </w:r>
    </w:p>
    <w:p w:rsidR="00890753" w:rsidRPr="000D7DBD" w:rsidRDefault="00890753" w:rsidP="00890753">
      <w:pPr>
        <w:shd w:val="clear" w:color="auto" w:fill="FFFFFF" w:themeFill="background1"/>
        <w:ind w:firstLine="454"/>
      </w:pPr>
      <w:r w:rsidRPr="000D7DBD">
        <w:t>Ответ простой: в действии Огнём Синтеза и Синтезом Огня. И когда мы говорим действовать Огнём, вы теоретически понимаете, и для некоторых из вас действие Огнём заканчивается просто возожжённостью, вот я возожжён и этого достаточно. Но есть же явление – руками и ногами, – и, когда мы служим, мы должны быть полезны обществу, городу, стране, подразделению, не знаю там, метагалактике.</w:t>
      </w:r>
    </w:p>
    <w:p w:rsidR="00890753" w:rsidRPr="000D7DBD" w:rsidRDefault="00890753" w:rsidP="00890753">
      <w:pPr>
        <w:shd w:val="clear" w:color="auto" w:fill="FFFFFF" w:themeFill="background1"/>
        <w:ind w:firstLine="454"/>
      </w:pPr>
      <w:r w:rsidRPr="000D7DBD">
        <w:t>Чем служение</w:t>
      </w:r>
      <w:r w:rsidR="00962036">
        <w:t>,</w:t>
      </w:r>
      <w:r w:rsidRPr="000D7DBD">
        <w:t xml:space="preserve"> действующее Синтезом </w:t>
      </w:r>
      <w:r w:rsidRPr="00962036">
        <w:rPr>
          <w:i/>
        </w:rPr>
        <w:t>и</w:t>
      </w:r>
      <w:r w:rsidRPr="000D7DBD">
        <w:t xml:space="preserve"> Огнём</w:t>
      </w:r>
      <w:r w:rsidR="00962036">
        <w:t>,</w:t>
      </w:r>
      <w:r w:rsidRPr="000D7DBD">
        <w:t xml:space="preserve"> ставим союз</w:t>
      </w:r>
      <w:r w:rsidR="00962036">
        <w:t>,</w:t>
      </w:r>
      <w:r w:rsidRPr="000D7DBD">
        <w:t xml:space="preserve"> в вашей интерпретации полезно и несёт пользу? Я сейчас не к тому, чтобы вы задумались, вы правильно делаете или неправильно, а услышали важное. Как вы действуете Огнём конкретно и Синтезом?</w:t>
      </w:r>
    </w:p>
    <w:p w:rsidR="00890753" w:rsidRPr="000D7DBD" w:rsidRDefault="00890753" w:rsidP="00962036">
      <w:pPr>
        <w:pStyle w:val="12"/>
      </w:pPr>
      <w:bookmarkStart w:id="114" w:name="_Toc92488255"/>
      <w:bookmarkStart w:id="115" w:name="_Toc92661933"/>
      <w:r w:rsidRPr="000D7DBD">
        <w:t>Проработать Служение 8 Субъектностей определения Огня и Синтеза ракурсом Окскости и Воли</w:t>
      </w:r>
      <w:bookmarkEnd w:id="114"/>
      <w:bookmarkEnd w:id="115"/>
    </w:p>
    <w:p w:rsidR="00890753" w:rsidRPr="000D7DBD" w:rsidRDefault="00890753" w:rsidP="00890753">
      <w:pPr>
        <w:shd w:val="clear" w:color="auto" w:fill="FFFFFF" w:themeFill="background1"/>
        <w:ind w:firstLine="454"/>
      </w:pPr>
      <w:r w:rsidRPr="000D7DBD">
        <w:t xml:space="preserve">Если Огонь, то мы видим действие в чём? </w:t>
      </w:r>
      <w:r w:rsidRPr="000D7DBD">
        <w:rPr>
          <w:b/>
        </w:rPr>
        <w:t>Огонь</w:t>
      </w:r>
      <w:r w:rsidR="007B0EB0">
        <w:rPr>
          <w:b/>
        </w:rPr>
        <w:t xml:space="preserve"> – </w:t>
      </w:r>
      <w:r w:rsidRPr="000D7DBD">
        <w:rPr>
          <w:b/>
        </w:rPr>
        <w:t>это вообще, что такое?</w:t>
      </w:r>
      <w:r w:rsidRPr="000D7DBD">
        <w:t xml:space="preserve"> – Это высоко заряженная структура, сгусток, да. Чего? Высоко заряженная структура, сгусток чего? Огонь. Только не говорите «Синтеза». Чего? Высоко заряженная структура чего?</w:t>
      </w:r>
    </w:p>
    <w:p w:rsidR="00890753" w:rsidRPr="000D7DBD" w:rsidRDefault="00890753" w:rsidP="00890753">
      <w:pPr>
        <w:shd w:val="clear" w:color="auto" w:fill="FFFFFF" w:themeFill="background1"/>
        <w:ind w:firstLine="454"/>
        <w:rPr>
          <w:i/>
        </w:rPr>
      </w:pPr>
      <w:r w:rsidRPr="000D7DBD">
        <w:rPr>
          <w:i/>
        </w:rPr>
        <w:t>Из зала: – Материи.</w:t>
      </w:r>
    </w:p>
    <w:p w:rsidR="00890753" w:rsidRPr="000D7DBD" w:rsidRDefault="00890753" w:rsidP="00890753">
      <w:pPr>
        <w:shd w:val="clear" w:color="auto" w:fill="FFFFFF" w:themeFill="background1"/>
        <w:ind w:firstLine="454"/>
      </w:pPr>
      <w:r w:rsidRPr="000D7DBD">
        <w:t>А ещё?</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Огнеобразов.</w:t>
      </w:r>
    </w:p>
    <w:p w:rsidR="00890753" w:rsidRPr="000D7DBD" w:rsidRDefault="00890753" w:rsidP="00890753">
      <w:pPr>
        <w:shd w:val="clear" w:color="auto" w:fill="FFFFFF" w:themeFill="background1"/>
        <w:ind w:firstLine="454"/>
      </w:pPr>
      <w:r w:rsidRPr="000D7DBD">
        <w:t>А ещё?</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Субъядерности.</w:t>
      </w:r>
    </w:p>
    <w:p w:rsidR="00890753" w:rsidRPr="000D7DBD" w:rsidRDefault="00890753" w:rsidP="00890753">
      <w:pPr>
        <w:shd w:val="clear" w:color="auto" w:fill="FFFFFF" w:themeFill="background1"/>
        <w:ind w:firstLine="454"/>
      </w:pPr>
      <w:r w:rsidRPr="000D7DBD">
        <w:t>А ещё? Мне вот интересно, что пинг-понг идёт не между Владыками Синтеза, мне хотелось бы услышать от Владык Синтеза. Нет, вы говорите, пожалуйста, мы не против, просто Владыки Синтеза молчат.</w:t>
      </w:r>
    </w:p>
    <w:p w:rsidR="00890753" w:rsidRPr="000D7DBD" w:rsidRDefault="00890753" w:rsidP="00890753">
      <w:pPr>
        <w:shd w:val="clear" w:color="auto" w:fill="FFFFFF" w:themeFill="background1"/>
        <w:ind w:firstLine="454"/>
      </w:pPr>
      <w:r w:rsidRPr="000D7DBD">
        <w:t>Огонь</w:t>
      </w:r>
      <w:r w:rsidR="007B0EB0">
        <w:t xml:space="preserve"> – </w:t>
      </w:r>
      <w:r w:rsidRPr="000D7DBD">
        <w:t xml:space="preserve">это высоко заряженная структура, именно структура. То есть, если мы говорим, что ИВДИВО – это система, система строится структурными соотношениями. Так? То есть само </w:t>
      </w:r>
      <w:r w:rsidRPr="000D7DBD">
        <w:lastRenderedPageBreak/>
        <w:t>ИВДИВО строится Огнём. Огонь</w:t>
      </w:r>
      <w:r w:rsidR="007B0EB0">
        <w:t xml:space="preserve"> – </w:t>
      </w:r>
      <w:r w:rsidRPr="000D7DBD">
        <w:t>это высоко заряженная структура, то есть Огонь строит ИВДИВО. Что дальше? Как мы действуем Огнём, чтобы наши служебные действия были кирпичиком в выстраивании ИВДИВО? Понимаете, к чему мы ведём? То есть само огненное действие</w:t>
      </w:r>
      <w:r w:rsidR="007B0EB0">
        <w:t xml:space="preserve"> – </w:t>
      </w:r>
      <w:r w:rsidRPr="000D7DBD">
        <w:t>это служение, которое формирует Дом Отца Изначально Вышестоящий Дом Изначально Вышестоящего Отца, формирует телесность в каждом из нас, формирует действие в видах организации материи. Как мы можем назвать ещё Огонь? Только не уходите от «высоко заряженной структуры».</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Ментальность Изначально Вышестоящего Отца.</w:t>
      </w:r>
    </w:p>
    <w:p w:rsidR="00890753" w:rsidRPr="000D7DBD" w:rsidRDefault="00890753" w:rsidP="00890753">
      <w:pPr>
        <w:shd w:val="clear" w:color="auto" w:fill="FFFFFF" w:themeFill="background1"/>
        <w:ind w:firstLine="454"/>
      </w:pPr>
      <w:r w:rsidRPr="000D7DBD">
        <w:t>Ага, уже близко и дальше продолжите... всей, всей 32-рицей или 64-рицей частностей.</w:t>
      </w:r>
    </w:p>
    <w:p w:rsidR="00890753" w:rsidRPr="00962036" w:rsidRDefault="00890753" w:rsidP="00890753">
      <w:pPr>
        <w:shd w:val="clear" w:color="auto" w:fill="FFFFFF" w:themeFill="background1"/>
        <w:ind w:firstLine="454"/>
      </w:pPr>
      <w:r w:rsidRPr="00962036">
        <w:t>То есть это высоко заряженная структура, которая концентрирует собою фундаментальности Изначально Вышестоящего Отца служением 32-рицей (от Огня до Образа) в 64-рице (от Синтеза до Образа) – и это всё Огонь.</w:t>
      </w:r>
    </w:p>
    <w:p w:rsidR="00890753" w:rsidRPr="000D7DBD" w:rsidRDefault="00890753" w:rsidP="00890753">
      <w:pPr>
        <w:shd w:val="clear" w:color="auto" w:fill="FFFFFF" w:themeFill="background1"/>
        <w:ind w:firstLine="454"/>
      </w:pPr>
      <w:r w:rsidRPr="00962036">
        <w:t>Соответственно, входим мы в служение мы стяжаем что? Огонь Служения</w:t>
      </w:r>
      <w:r w:rsidRPr="000D7DBD">
        <w:t>. То есть служение без Огня невозможно ни в каком виде материи, ни в какой отрасли, ни в какой структуре, ни в какой специфике – это всё концентрация Огненного явления. Есть требования Служения, что служению нужен только Огонь, потом уже в имеющиеся объёмы Огня входит Синтез.</w:t>
      </w:r>
    </w:p>
    <w:p w:rsidR="00890753" w:rsidRPr="000D7DBD" w:rsidRDefault="00890753" w:rsidP="00890753">
      <w:pPr>
        <w:shd w:val="clear" w:color="auto" w:fill="FFFFFF" w:themeFill="background1"/>
        <w:ind w:firstLine="454"/>
      </w:pPr>
      <w:r w:rsidRPr="000D7DBD">
        <w:t xml:space="preserve">И тогда </w:t>
      </w:r>
      <w:r w:rsidRPr="000D7DBD">
        <w:rPr>
          <w:b/>
        </w:rPr>
        <w:t>Синтез – это что?</w:t>
      </w:r>
      <w:r w:rsidRPr="000D7DBD">
        <w:t xml:space="preserve"> Это уже «не высоко заряженная структура». А это сгусток чего, Синтез? Вот с точки зрения Воли и Окскости дайте два полярно разных ответа. Вот будут два полярно разных ответа: для Окскости Синтез</w:t>
      </w:r>
      <w:r w:rsidR="007B0EB0">
        <w:t xml:space="preserve"> – </w:t>
      </w:r>
      <w:r w:rsidRPr="000D7DBD">
        <w:t>это будет это…, а для Воли Синтез – это будет вот это...</w:t>
      </w:r>
    </w:p>
    <w:p w:rsidR="00890753" w:rsidRPr="000D7DBD" w:rsidRDefault="00890753" w:rsidP="00890753">
      <w:pPr>
        <w:shd w:val="clear" w:color="auto" w:fill="FFFFFF" w:themeFill="background1"/>
        <w:ind w:firstLine="454"/>
      </w:pPr>
      <w:r w:rsidRPr="000D7DBD">
        <w:t>Ну, давайте вместе выработаем, потому что Владыка вам это фиксирует как требование служения. Дееспособность, действенность и Синтез это? Ладога, Синтез с точки зрения Окскости это что? Не ответите, Совета в январе не будет. Будем бить методом превентивных поощрений. Скажите: а нам не больно надо, а нам надо, поэтому отвечайте.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Синтез</w:t>
      </w:r>
      <w:r w:rsidR="007B0EB0">
        <w:rPr>
          <w:i/>
          <w:iCs/>
        </w:rPr>
        <w:t xml:space="preserve"> – </w:t>
      </w:r>
      <w:r w:rsidRPr="000D7DBD">
        <w:rPr>
          <w:i/>
          <w:iCs/>
        </w:rPr>
        <w:t>это какая-то концентрированная запись, выявляется которая…</w:t>
      </w:r>
    </w:p>
    <w:p w:rsidR="00890753" w:rsidRPr="000D7DBD" w:rsidRDefault="00890753" w:rsidP="00890753">
      <w:pPr>
        <w:shd w:val="clear" w:color="auto" w:fill="FFFFFF" w:themeFill="background1"/>
        <w:ind w:firstLine="454"/>
      </w:pPr>
      <w:r w:rsidRPr="000D7DBD">
        <w:t>Только это не какая-то, а просто тогда «концентрированная запись», то есть попробуйте говорить утвердительно.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 xml:space="preserve">– </w:t>
      </w:r>
      <w:r w:rsidRPr="000D7DBD">
        <w:rPr>
          <w:i/>
          <w:iCs/>
        </w:rPr>
        <w:t>Из праматерии.</w:t>
      </w:r>
    </w:p>
    <w:p w:rsidR="00890753" w:rsidRPr="000D7DBD" w:rsidRDefault="00890753" w:rsidP="00890753">
      <w:pPr>
        <w:shd w:val="clear" w:color="auto" w:fill="FFFFFF" w:themeFill="background1"/>
        <w:ind w:firstLine="454"/>
      </w:pPr>
      <w:r w:rsidRPr="000D7DBD">
        <w:t>А если увидеть, что частность – это Огонь, а Синтез тогда не может быть высоко заряженным явлением частности, это нечто выше и следующее по порядку.</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Вышестоящие частности не являются высоко заряженными, для Синтеза нижестоящие.</w:t>
      </w:r>
    </w:p>
    <w:p w:rsidR="00890753" w:rsidRPr="000D7DBD" w:rsidRDefault="00890753" w:rsidP="00890753">
      <w:pPr>
        <w:shd w:val="clear" w:color="auto" w:fill="FFFFFF" w:themeFill="background1"/>
        <w:ind w:firstLine="454"/>
      </w:pPr>
      <w:r w:rsidRPr="000D7DBD">
        <w:t xml:space="preserve">А вы сейчас сразу другой полярностью интерпретируете, вообще частности не являют выражение Синтеза. Любые Частности вышестоящие, нижестоящие, перпендикулярно поставленные и параллельно действующие это просто Огонь. </w:t>
      </w:r>
      <w:proofErr w:type="gramStart"/>
      <w:r w:rsidRPr="000D7DBD">
        <w:t>Понимаете</w:t>
      </w:r>
      <w:proofErr w:type="gramEnd"/>
      <w:r w:rsidRPr="000D7DBD">
        <w:t>? Частности не относятся к Синтезу – это Огонь. Синтез</w:t>
      </w:r>
      <w:r w:rsidR="007B0EB0">
        <w:t xml:space="preserve"> – </w:t>
      </w:r>
      <w:r w:rsidRPr="000D7DBD">
        <w:t>это Части. А Частности</w:t>
      </w:r>
      <w:r w:rsidR="007B0EB0">
        <w:t xml:space="preserve"> – </w:t>
      </w:r>
      <w:r w:rsidRPr="000D7DBD">
        <w:t>это продукт, то есть продуктом Синтеза есть действие иного вида Огня. Так же? Если это Частности. Тогда нам важно понять, если мы с Огнём более и менее определились, что такое Синтез? И вот, для Окскости, как для базовой эталонности Изначально Вышестоящего Отца, Синтез</w:t>
      </w:r>
      <w:r w:rsidR="007B0EB0">
        <w:t xml:space="preserve"> – </w:t>
      </w:r>
      <w:r w:rsidRPr="000D7DBD">
        <w:t>это?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Можно сказать?</w:t>
      </w:r>
    </w:p>
    <w:p w:rsidR="00890753" w:rsidRPr="000D7DBD" w:rsidRDefault="00890753" w:rsidP="00890753">
      <w:pPr>
        <w:shd w:val="clear" w:color="auto" w:fill="FFFFFF" w:themeFill="background1"/>
        <w:ind w:firstLine="454"/>
      </w:pPr>
      <w:r w:rsidRPr="000D7DBD">
        <w:t>Да, попробуйте.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Получается, с точки зрения Окскости это некая эталонная фундаментальность, запись эталонной фундаментальности </w:t>
      </w:r>
      <w:r w:rsidRPr="000D7DBD">
        <w:t>–</w:t>
      </w:r>
      <w:r w:rsidRPr="000D7DBD">
        <w:rPr>
          <w:i/>
          <w:iCs/>
        </w:rPr>
        <w:t xml:space="preserve"> этой частности как характеристика её.</w:t>
      </w:r>
    </w:p>
    <w:p w:rsidR="00890753" w:rsidRPr="000D7DBD" w:rsidRDefault="00890753" w:rsidP="00890753">
      <w:pPr>
        <w:shd w:val="clear" w:color="auto" w:fill="FFFFFF" w:themeFill="background1"/>
        <w:ind w:firstLine="454"/>
      </w:pPr>
      <w:r w:rsidRPr="000D7DBD">
        <w:t>Угу, хорошо. Почему вы вот сейчас говорите о частностях?</w:t>
      </w:r>
    </w:p>
    <w:p w:rsidR="00890753" w:rsidRPr="000D7DBD" w:rsidRDefault="00890753" w:rsidP="00890753">
      <w:pPr>
        <w:shd w:val="clear" w:color="auto" w:fill="FFFFFF" w:themeFill="background1"/>
        <w:ind w:firstLine="454"/>
      </w:pPr>
      <w:r w:rsidRPr="000D7DBD">
        <w:rPr>
          <w:i/>
          <w:iCs/>
        </w:rPr>
        <w:t xml:space="preserve">Из зала: </w:t>
      </w:r>
      <w:r w:rsidRPr="000D7DBD">
        <w:t>–</w:t>
      </w:r>
      <w:r w:rsidRPr="000D7DBD">
        <w:rPr>
          <w:i/>
          <w:iCs/>
        </w:rPr>
        <w:t xml:space="preserve"> Мы говорим о Синтезе, который записан в Огонь. Огонь сейчас увидели</w:t>
      </w:r>
      <w:r w:rsidR="007B0EB0">
        <w:rPr>
          <w:i/>
          <w:iCs/>
        </w:rPr>
        <w:t>,</w:t>
      </w:r>
      <w:r w:rsidRPr="000D7DBD">
        <w:rPr>
          <w:i/>
          <w:iCs/>
        </w:rPr>
        <w:t xml:space="preserve"> как частность.</w:t>
      </w:r>
    </w:p>
    <w:p w:rsidR="00890753" w:rsidRPr="000D7DBD" w:rsidRDefault="00890753" w:rsidP="00890753">
      <w:pPr>
        <w:shd w:val="clear" w:color="auto" w:fill="FFFFFF" w:themeFill="background1"/>
        <w:ind w:firstLine="454"/>
      </w:pPr>
      <w:r w:rsidRPr="000D7DBD">
        <w:t xml:space="preserve">И оставляем, и оставляем, вот оставляем Огню частности, все 64, где там синтез есть как частность, но это частный случай Огня, внутри. Нет? А нам теперь нужно сказать, что вообще в целом Синтез вне частности как структура, которая формирует уже действия самого ИВДИВО. Не строит его, строит – Огонь, а оформляет Синтез. То есть фактически включает архитектуру строения. Вот выстроился Огнём, фундамент разошёлся, </w:t>
      </w:r>
      <w:proofErr w:type="spellStart"/>
      <w:r w:rsidRPr="000D7DBD">
        <w:t>поставился</w:t>
      </w:r>
      <w:proofErr w:type="spellEnd"/>
      <w:r w:rsidRPr="000D7DBD">
        <w:t>, и потом включился Синтез, и он это всё начинает синтезировать, где частности, и части, системы, аппараты – это всё случаи явления.</w:t>
      </w:r>
    </w:p>
    <w:p w:rsidR="00890753" w:rsidRPr="000D7DBD" w:rsidRDefault="00890753" w:rsidP="00890753">
      <w:pPr>
        <w:shd w:val="clear" w:color="auto" w:fill="FFFFFF" w:themeFill="background1"/>
        <w:ind w:firstLine="454"/>
        <w:rPr>
          <w:i/>
          <w:iCs/>
        </w:rPr>
      </w:pPr>
      <w:r w:rsidRPr="000D7DBD">
        <w:rPr>
          <w:i/>
          <w:iCs/>
        </w:rPr>
        <w:lastRenderedPageBreak/>
        <w:t xml:space="preserve">Из зала: </w:t>
      </w:r>
      <w:r w:rsidRPr="000D7DBD">
        <w:t>–</w:t>
      </w:r>
      <w:r w:rsidRPr="000D7DBD">
        <w:rPr>
          <w:i/>
          <w:iCs/>
        </w:rPr>
        <w:t xml:space="preserve"> У Ладоги </w:t>
      </w:r>
      <w:r w:rsidRPr="000D7DBD">
        <w:t xml:space="preserve">– это </w:t>
      </w:r>
      <w:r w:rsidRPr="000D7DBD">
        <w:rPr>
          <w:i/>
          <w:iCs/>
        </w:rPr>
        <w:t>всё-таки будет записи характеристик фундаментальностей Эталонами, а в Питере тогда</w:t>
      </w:r>
      <w:r w:rsidR="007B0EB0">
        <w:rPr>
          <w:i/>
          <w:iCs/>
        </w:rPr>
        <w:t xml:space="preserve"> – </w:t>
      </w:r>
      <w:r w:rsidRPr="000D7DBD">
        <w:rPr>
          <w:i/>
          <w:iCs/>
        </w:rPr>
        <w:t>это будут записи целеполагания в Воле.</w:t>
      </w:r>
    </w:p>
    <w:p w:rsidR="00890753" w:rsidRPr="000D7DBD" w:rsidRDefault="00890753" w:rsidP="00890753">
      <w:pPr>
        <w:shd w:val="clear" w:color="auto" w:fill="FFFFFF" w:themeFill="background1"/>
        <w:ind w:firstLine="454"/>
      </w:pPr>
      <w:r w:rsidRPr="000D7DBD">
        <w:t>Целеполагание Воли, хорошо.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 xml:space="preserve">– </w:t>
      </w:r>
      <w:r w:rsidRPr="000D7DBD">
        <w:rPr>
          <w:i/>
          <w:iCs/>
        </w:rPr>
        <w:t>Парадигмальности Субъекта.</w:t>
      </w:r>
    </w:p>
    <w:p w:rsidR="00890753" w:rsidRPr="000D7DBD" w:rsidRDefault="00890753" w:rsidP="00890753">
      <w:pPr>
        <w:shd w:val="clear" w:color="auto" w:fill="FFFFFF" w:themeFill="background1"/>
        <w:ind w:firstLine="454"/>
      </w:pPr>
      <w:r w:rsidRPr="000D7DBD">
        <w:t>Парадигмальности Субъекта, ещё.</w:t>
      </w:r>
    </w:p>
    <w:p w:rsidR="00890753" w:rsidRPr="000D7DBD" w:rsidRDefault="00890753" w:rsidP="00890753">
      <w:pPr>
        <w:shd w:val="clear" w:color="auto" w:fill="FFFFFF" w:themeFill="background1"/>
        <w:ind w:firstLine="454"/>
      </w:pPr>
      <w:r w:rsidRPr="000D7DBD">
        <w:t xml:space="preserve">Вот, давайте так, когда вы слышите и хотите услышать наш ответ </w:t>
      </w:r>
      <w:r w:rsidR="007B0EB0">
        <w:t>–</w:t>
      </w:r>
      <w:r w:rsidRPr="000D7DBD">
        <w:t xml:space="preserve"> его не будет, почему? Потому что эти два определения должны вас внутренне включать, вот сказала Лена, сказала Оксана, сказала Светлана. К вам ко всей группе, вы большая группа, вопрос: вас внутри это побуждает на действия синтеза Окскости, синтеза Воли? Если внутри Тело включилось, это оно, вы нашли это. Если вы как сидели амёбой, так и сидите амёбой – это вас не включило, извините за амёбу. То есть вам всё равно, ну вы никак не отреагировали. Оно течёт и течёт рядом</w:t>
      </w:r>
      <w:r w:rsidR="007B0EB0">
        <w:t>,</w:t>
      </w:r>
      <w:r w:rsidRPr="000D7DBD">
        <w:t xml:space="preserve"> и огонь</w:t>
      </w:r>
      <w:r w:rsidR="007B0EB0">
        <w:t>,</w:t>
      </w:r>
      <w:r w:rsidRPr="000D7DBD">
        <w:t xml:space="preserve"> и синтез, обтекает вас</w:t>
      </w:r>
      <w:r w:rsidR="007B0EB0">
        <w:t xml:space="preserve"> – </w:t>
      </w:r>
      <w:r w:rsidRPr="000D7DBD">
        <w:t>это значит не то. И вас это не включает, потому что есть основные определения, которые работают для всех вне зависимости от вашей компетенции или понимания и виденья.</w:t>
      </w:r>
    </w:p>
    <w:p w:rsidR="00890753" w:rsidRPr="000D7DBD" w:rsidRDefault="00890753" w:rsidP="00890753">
      <w:pPr>
        <w:shd w:val="clear" w:color="auto" w:fill="FFFFFF" w:themeFill="background1"/>
        <w:ind w:firstLine="454"/>
      </w:pPr>
      <w:r w:rsidRPr="000D7DBD">
        <w:t>А вы сказали, давайте так, правильные мыслеобразы. Вот все вы. Правильный мыслеобраз. На Дашу посмотрите, она у нас редкий представитель молодёжного направления. Кстати мы вчера говорили о Молодёжном синтезе, поэтому компетентные расскажут. Она и то кивает. Не «она, и то кивает», а в том плане, что её концентрация кивает на то что «да», что-то не так.</w:t>
      </w:r>
    </w:p>
    <w:p w:rsidR="00890753" w:rsidRPr="000D7DBD" w:rsidRDefault="00890753" w:rsidP="00890753">
      <w:pPr>
        <w:shd w:val="clear" w:color="auto" w:fill="FFFFFF" w:themeFill="background1"/>
        <w:ind w:firstLine="454"/>
      </w:pPr>
      <w:r w:rsidRPr="000D7DBD">
        <w:t>Так вот, требование Служения – это как раз в действии Огнём, которое охватывает 32 и 64 явление частности, которое строит ИВДИВО, а потом Синтез синтезирует.</w:t>
      </w:r>
    </w:p>
    <w:p w:rsidR="00890753" w:rsidRPr="000D7DBD" w:rsidRDefault="00890753" w:rsidP="00890753">
      <w:pPr>
        <w:shd w:val="clear" w:color="auto" w:fill="FFFFFF" w:themeFill="background1"/>
        <w:ind w:firstLine="454"/>
      </w:pPr>
      <w:r w:rsidRPr="000D7DBD">
        <w:t xml:space="preserve">И вы остаётесь с определением на месяц, что с точки зрения Ладоги и Санкт-Петербурга есмь Синтез Изначально Вышестоящего Отца? </w:t>
      </w:r>
      <w:r w:rsidRPr="000D7DBD">
        <w:rPr>
          <w:bCs/>
        </w:rPr>
        <w:t xml:space="preserve">Напишите восемь субъектностей в определении Окскости и Воли Изначально Вышестоящего Отца. Что такое Синтез и что такое Огонь? И проработайте этим Служение. </w:t>
      </w:r>
      <w:r w:rsidRPr="000D7DBD">
        <w:t>Не знаю, там у вас же есть какие-то Парадигмальные Советы, есть мозговые штурмы. Сделайте отдельное направление, чтобы вы в это включились.</w:t>
      </w:r>
    </w:p>
    <w:p w:rsidR="00890753" w:rsidRPr="000D7DBD" w:rsidRDefault="00890753" w:rsidP="00890753">
      <w:pPr>
        <w:shd w:val="clear" w:color="auto" w:fill="FFFFFF" w:themeFill="background1"/>
        <w:ind w:firstLine="454"/>
      </w:pPr>
      <w:r w:rsidRPr="000D7DBD">
        <w:t xml:space="preserve">Кстати, вот я не знаю, как у вас, но во многих подразделениях с посещаемостью большой швах, вот просто с </w:t>
      </w:r>
      <w:r w:rsidR="00962036" w:rsidRPr="000D7DBD">
        <w:t>посещаемостью</w:t>
      </w:r>
      <w:r w:rsidRPr="000D7DBD">
        <w:t xml:space="preserve"> занятий швах. С посещаемостью праздников швах. Я не знаю, как у вас в Петербурге и в Ладоге? Мне всё равно, но как Глава ИВДИВО я хочу сказать, что замыливание: хождение только лишь на Советы Изначально Вышестоящего О</w:t>
      </w:r>
      <w:r w:rsidR="00962036">
        <w:t xml:space="preserve">тца и </w:t>
      </w:r>
      <w:proofErr w:type="spellStart"/>
      <w:r w:rsidR="00962036">
        <w:t>не</w:t>
      </w:r>
      <w:r w:rsidRPr="000D7DBD">
        <w:t>хождение</w:t>
      </w:r>
      <w:proofErr w:type="spellEnd"/>
      <w:r w:rsidRPr="000D7DBD">
        <w:t xml:space="preserve"> на состояние Советов Парадигмального Синтеза, каких-то там ещё Советов организаций и прочее, что у вас есть, праздников, мероприятий Метагалактического центра, это понижения Огня Служения, потому что служим мы не Советами, а служим мы мероприятиями, где мы вникаем в</w:t>
      </w:r>
      <w:r w:rsidR="00962036">
        <w:t xml:space="preserve"> </w:t>
      </w:r>
      <w:r w:rsidRPr="000D7DBD">
        <w:t>действие всем наработанным вовне.</w:t>
      </w:r>
    </w:p>
    <w:p w:rsidR="00890753" w:rsidRPr="000D7DBD" w:rsidRDefault="00890753" w:rsidP="00890753">
      <w:pPr>
        <w:shd w:val="clear" w:color="auto" w:fill="FFFFFF" w:themeFill="background1"/>
        <w:ind w:firstLine="454"/>
      </w:pPr>
      <w:r w:rsidRPr="000D7DBD">
        <w:t>Вот это тоже, кстати, политика подразделения.</w:t>
      </w:r>
    </w:p>
    <w:p w:rsidR="00890753" w:rsidRPr="000D7DBD" w:rsidRDefault="00890753" w:rsidP="00890753">
      <w:pPr>
        <w:shd w:val="clear" w:color="auto" w:fill="FFFFFF" w:themeFill="background1"/>
        <w:ind w:firstLine="454"/>
      </w:pPr>
      <w:r w:rsidRPr="000D7DBD">
        <w:t xml:space="preserve">Если это не прописано во внутреннем служении каждого из нас, то фактически мы </w:t>
      </w:r>
      <w:proofErr w:type="spellStart"/>
      <w:r w:rsidRPr="000D7DBD">
        <w:t>замыливаемся</w:t>
      </w:r>
      <w:proofErr w:type="spellEnd"/>
      <w:r w:rsidRPr="000D7DBD">
        <w:t>, и мы теряем вот ту ценность, которую Аватар Синтеза привнес в 2000 году, когда начался Синтез, когда у нас всё было во имя, и краеугольным камнем был Человек. Мы всё делали ради человека, рядом стоящего, то есть мы учили служить и учились этому.</w:t>
      </w:r>
    </w:p>
    <w:p w:rsidR="00890753" w:rsidRPr="00962036" w:rsidRDefault="00890753" w:rsidP="00890753">
      <w:pPr>
        <w:shd w:val="clear" w:color="auto" w:fill="FFFFFF" w:themeFill="background1"/>
        <w:ind w:firstLine="454"/>
      </w:pPr>
      <w:r w:rsidRPr="000D7DBD">
        <w:t xml:space="preserve">Вопрос к вам </w:t>
      </w:r>
      <w:r w:rsidRPr="00962036">
        <w:t>сейчас: вы сейчас умеете продолжать служение? Давайте так, вы же сказали, что по итогам Иосифа Славии мы выходим к Аватару. Да. К вам вопрос: именно же Аватар принёс Учение?</w:t>
      </w:r>
    </w:p>
    <w:p w:rsidR="00890753" w:rsidRPr="00962036" w:rsidRDefault="00890753" w:rsidP="00890753">
      <w:pPr>
        <w:shd w:val="clear" w:color="auto" w:fill="FFFFFF" w:themeFill="background1"/>
        <w:ind w:firstLine="454"/>
      </w:pPr>
      <w:r w:rsidRPr="00962036">
        <w:t>Но мы сейчас не будем в деталях, кто куда пошёл, кем стал? Ну, Аватар же принёс Учение.</w:t>
      </w:r>
    </w:p>
    <w:p w:rsidR="00890753" w:rsidRPr="000D7DBD" w:rsidRDefault="00890753" w:rsidP="00890753">
      <w:pPr>
        <w:shd w:val="clear" w:color="auto" w:fill="FFFFFF" w:themeFill="background1"/>
        <w:ind w:firstLine="454"/>
      </w:pPr>
      <w:r w:rsidRPr="00962036">
        <w:t>То есть само Подразделение Санкт</w:t>
      </w:r>
      <w:r w:rsidRPr="000D7DBD">
        <w:t>-Петербург – это то детище, которое до сих пор и далее должно нас обучать Учению Синтеза.</w:t>
      </w:r>
    </w:p>
    <w:p w:rsidR="00890753" w:rsidRPr="000D7DBD" w:rsidRDefault="00890753" w:rsidP="00890753">
      <w:pPr>
        <w:shd w:val="clear" w:color="auto" w:fill="FFFFFF" w:themeFill="background1"/>
        <w:ind w:firstLine="454"/>
      </w:pPr>
      <w:r w:rsidRPr="000D7DBD">
        <w:t>Вы понимаете, на чём вы сидите, на каком вулкане. Не, в хорошем слове это вулкан, то есть это будет вашим потенциалом, и вы включитесь в эпохальность.</w:t>
      </w:r>
    </w:p>
    <w:p w:rsidR="00890753" w:rsidRPr="000D7DBD" w:rsidRDefault="00890753" w:rsidP="00890753">
      <w:pPr>
        <w:shd w:val="clear" w:color="auto" w:fill="FFFFFF" w:themeFill="background1"/>
        <w:ind w:firstLine="454"/>
      </w:pPr>
      <w:r w:rsidRPr="000D7DBD">
        <w:t xml:space="preserve">Кстати, когда мы говорим «служение», «служение», «служение». Давайте так, у нас есть </w:t>
      </w:r>
      <w:proofErr w:type="spellStart"/>
      <w:r w:rsidRPr="000D7DBD">
        <w:t>Сверхкультура</w:t>
      </w:r>
      <w:proofErr w:type="spellEnd"/>
      <w:r w:rsidRPr="000D7DBD">
        <w:t>, которая относится в выражении к Высшей Школе Синтеза. И Сверхкультурой занимаются именно Владыки Синтеза. Значит, занимаясь сейчас, у нас в явлении с вами Искусства, оно начинается с Культуры Служения, где само состояние Служения исходит из того, что несёт собою тот или иной Аватар Изначально Вышестоящего Отца. И, значит, само Учение применяется вовне только тогда, когда мы служим, если мы не проявляем.</w:t>
      </w:r>
    </w:p>
    <w:p w:rsidR="00890753" w:rsidRPr="000D7DBD" w:rsidRDefault="00890753" w:rsidP="00890753">
      <w:pPr>
        <w:shd w:val="clear" w:color="auto" w:fill="FFFFFF" w:themeFill="background1"/>
        <w:ind w:firstLine="454"/>
      </w:pPr>
      <w:r w:rsidRPr="000D7DBD">
        <w:t>А служение</w:t>
      </w:r>
      <w:r w:rsidR="007B0EB0">
        <w:t xml:space="preserve"> – </w:t>
      </w:r>
      <w:r w:rsidRPr="000D7DBD">
        <w:t>это действие.</w:t>
      </w:r>
    </w:p>
    <w:p w:rsidR="00890753" w:rsidRPr="000D7DBD" w:rsidRDefault="00890753" w:rsidP="00890753">
      <w:pPr>
        <w:shd w:val="clear" w:color="auto" w:fill="FFFFFF" w:themeFill="background1"/>
        <w:ind w:firstLine="454"/>
      </w:pPr>
      <w:r w:rsidRPr="000D7DBD">
        <w:lastRenderedPageBreak/>
        <w:t>То есть просто быть на Советах Изначально Вышестоящего Отца и возжигаться в начале и в конце. Как у нас одна новенькая Глава Подразделения. Компетентные возмущались: «как так можно?» – но, тем не менее, прецедент вам по итогам Совета: «И мы возжигаемся всем наговорённым…» То есть вот просто.</w:t>
      </w:r>
    </w:p>
    <w:p w:rsidR="00890753" w:rsidRPr="000D7DBD" w:rsidRDefault="00890753" w:rsidP="00890753">
      <w:pPr>
        <w:shd w:val="clear" w:color="auto" w:fill="FFFFFF" w:themeFill="background1"/>
        <w:ind w:firstLine="454"/>
      </w:pPr>
      <w:r w:rsidRPr="000D7DBD">
        <w:t xml:space="preserve">Вот вы смеётесь, а теперь вспомните себя на Советах. Вспомните себя на Советах, вы сейчас что-то обсудили, а потом по итогам «мы возжигаемся всем, там, обусловленным сегодня». Ну, там раз сказали, два сказали, три сказали, ну, ведь, это тоже зеркало какого-то внутреннего состояния служения. Просто, чтобы вы отследили и услышали, что Служение, оно отражается в речи каждого из нас. Речь насыщается теми текстами, которые вы читаете, той информацией, которую вы получаете. Это всё синтезируется и включается некая семантика; правильно упоминаю это слово? Некая </w:t>
      </w:r>
      <w:proofErr w:type="spellStart"/>
      <w:r w:rsidRPr="000D7DBD">
        <w:t>семантичность</w:t>
      </w:r>
      <w:proofErr w:type="spellEnd"/>
      <w:r w:rsidRPr="000D7DBD">
        <w:t xml:space="preserve"> внешнего действия, то есть служение – это продукт, уже вы пришли к продукту, да, потребления? – продукт вашего внутреннего мира.</w:t>
      </w:r>
    </w:p>
    <w:p w:rsidR="00890753" w:rsidRPr="000D7DBD" w:rsidRDefault="00890753" w:rsidP="00890753">
      <w:pPr>
        <w:shd w:val="clear" w:color="auto" w:fill="FFFFFF" w:themeFill="background1"/>
        <w:ind w:firstLine="454"/>
      </w:pPr>
      <w:r w:rsidRPr="000D7DBD">
        <w:t>Это так и есть, служение вовне – это продукт вашего внутреннего мира, он либо дееспособный, либо он своеобразный. И своеобразное служение тоже важно. На планете восемь миллиардов, соответственно каждое направление служения, оно удовлетворяет чьи-то потребности. Ну а как ещё, так же. Ладно, хорошо.</w:t>
      </w:r>
    </w:p>
    <w:p w:rsidR="00890753" w:rsidRPr="000D7DBD" w:rsidRDefault="00890753" w:rsidP="00890753">
      <w:pPr>
        <w:shd w:val="clear" w:color="auto" w:fill="FFFFFF" w:themeFill="background1"/>
        <w:ind w:firstLine="454"/>
      </w:pPr>
      <w:r w:rsidRPr="000D7DBD">
        <w:t>Но, тем не менее, вот мы подняли сейчас вопрос и задание вы получили. Мне кажется из всех двух дней, вот вы выборку сделаете этого задания и просто на Совете Изначально Вышестоящего Отца распланируйте. Но не пеняйте на Совет, этим не должен заниматься Совет. Это задание даётся всем и каждому, кто здесь присутствует.</w:t>
      </w:r>
    </w:p>
    <w:p w:rsidR="00890753" w:rsidRPr="000D7DBD" w:rsidRDefault="00890753" w:rsidP="00890753">
      <w:pPr>
        <w:shd w:val="clear" w:color="auto" w:fill="FFFFFF" w:themeFill="background1"/>
        <w:ind w:firstLine="454"/>
      </w:pPr>
      <w:r w:rsidRPr="000D7DBD">
        <w:t>Если сложно самим выработать какие-то мысли, то, пожалуйста, набирайтесь из тестов Синтеза определения, которые были даны когда-то на Синтезе Аватаром Синтеза Кут Хуми и сделайте какую-то выдержку, выборку. Определение: что такое Огонь и Синтез? – с точки зрения Окскости и Воли Изначально Вышестоящего Отца.</w:t>
      </w:r>
    </w:p>
    <w:p w:rsidR="00890753" w:rsidRPr="00962036" w:rsidRDefault="00890753" w:rsidP="00890753">
      <w:pPr>
        <w:shd w:val="clear" w:color="auto" w:fill="FFFFFF" w:themeFill="background1"/>
        <w:ind w:firstLine="454"/>
      </w:pPr>
      <w:r w:rsidRPr="000D7DBD">
        <w:t xml:space="preserve">Кстати, месяца три назад вам </w:t>
      </w:r>
      <w:r w:rsidRPr="00962036">
        <w:t>в Подразделение Санкт-Петербург дано и в Ладоге действие, чтобы вы определили Советом Изначально Вышестоящего Отца, что вообще такое Воля? и что такое Окскость? То есть сделали свою подборку, не такую, которая есть сейчас на сайте ИВДИВО, помните, а сами написали некий такой тезаурус.</w:t>
      </w:r>
    </w:p>
    <w:p w:rsidR="00890753" w:rsidRPr="000D7DBD" w:rsidRDefault="00890753" w:rsidP="00890753">
      <w:pPr>
        <w:shd w:val="clear" w:color="auto" w:fill="FFFFFF" w:themeFill="background1"/>
        <w:ind w:firstLine="454"/>
      </w:pPr>
      <w:r w:rsidRPr="00962036">
        <w:t>Прошло три месяца, называется, чем вы занимались, только что распределяли не понятно куда, ну как бы, в смысле, огонь и синтез распределяли. Я только огонь и синтез имею в виду ничего большего. Ну, соответственно вот как</w:t>
      </w:r>
      <w:r w:rsidRPr="000D7DBD">
        <w:t>-то так. Да?</w:t>
      </w:r>
    </w:p>
    <w:p w:rsidR="00890753" w:rsidRPr="000D7DBD" w:rsidRDefault="00890753" w:rsidP="00890753">
      <w:pPr>
        <w:shd w:val="clear" w:color="auto" w:fill="FFFFFF" w:themeFill="background1"/>
        <w:ind w:firstLine="454"/>
      </w:pPr>
      <w:r w:rsidRPr="000D7DBD">
        <w:t>Будут какие-то ещё предложение или нет? Вот Таня проснулась, всё можно идти в практику.</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w:t>
      </w:r>
      <w:r w:rsidRPr="000D7DBD">
        <w:rPr>
          <w:i/>
          <w:iCs/>
        </w:rPr>
        <w:t xml:space="preserve"> Я всё слышала.</w:t>
      </w:r>
    </w:p>
    <w:p w:rsidR="00890753" w:rsidRPr="000D7DBD" w:rsidRDefault="00890753" w:rsidP="00890753">
      <w:pPr>
        <w:shd w:val="clear" w:color="auto" w:fill="FFFFFF" w:themeFill="background1"/>
        <w:ind w:firstLine="454"/>
      </w:pPr>
      <w:r w:rsidRPr="000D7DBD">
        <w:t>Я вижу, просто по глазам состояние. Вперёд и с песней.</w:t>
      </w:r>
    </w:p>
    <w:p w:rsidR="00890753" w:rsidRPr="000D7DBD" w:rsidRDefault="00890753" w:rsidP="00890753">
      <w:pPr>
        <w:shd w:val="clear" w:color="auto" w:fill="FFFFFF" w:themeFill="background1"/>
        <w:ind w:firstLine="454"/>
      </w:pPr>
      <w:r w:rsidRPr="000D7DBD">
        <w:t xml:space="preserve">Мы вчера с вами стяжали Чашу Мышления, но не стяжали Архетипическую Часть, мы выйдем сейчас к Аватарам Синтеза Кут Хуми, </w:t>
      </w:r>
      <w:proofErr w:type="spellStart"/>
      <w:r w:rsidRPr="000D7DBD">
        <w:t>профиксируем</w:t>
      </w:r>
      <w:proofErr w:type="spellEnd"/>
      <w:r w:rsidRPr="000D7DBD">
        <w:t xml:space="preserve"> концентрацию трёх пар Аватаров Синтеза, стяжаем Архетипическую Часть, и потом нам с вами нужно поднять вопрос или до перерыва, или после перерыва: </w:t>
      </w:r>
      <w:r w:rsidRPr="000D7DBD">
        <w:rPr>
          <w:bCs/>
        </w:rPr>
        <w:t>чем мы с вами служим?</w:t>
      </w:r>
      <w:r w:rsidRPr="000D7DBD">
        <w:t xml:space="preserve"> У нас будет пять или шесть позиций вообще, чем мы служим, и как мы служим. Чтобы мы с вами служение рассмотрели, ещё под одной призмой или ракурсом взгляда для каждого из нас.</w:t>
      </w:r>
    </w:p>
    <w:p w:rsidR="00890753" w:rsidRPr="000D7DBD" w:rsidRDefault="00890753" w:rsidP="00962036">
      <w:pPr>
        <w:pStyle w:val="12"/>
      </w:pPr>
      <w:bookmarkStart w:id="116" w:name="_Toc92488256"/>
      <w:bookmarkStart w:id="117" w:name="_Toc92661934"/>
      <w:r w:rsidRPr="000D7DBD">
        <w:t>Практика 7. Тренинг Служения Огнём и Синтезом. Стяжание 12-рицы однородности Служения ИВ Аватарам Синтеза ракурсом 52-го Синтеза ИВО</w:t>
      </w:r>
      <w:bookmarkEnd w:id="116"/>
      <w:bookmarkEnd w:id="117"/>
    </w:p>
    <w:p w:rsidR="00890753" w:rsidRPr="000D7DBD" w:rsidRDefault="00890753" w:rsidP="00890753">
      <w:pPr>
        <w:shd w:val="clear" w:color="auto" w:fill="FFFFFF" w:themeFill="background1"/>
        <w:ind w:firstLine="454"/>
      </w:pPr>
      <w:r w:rsidRPr="000D7DBD">
        <w:t>Если да, и вы готовы, тогда мы концентрируемся и возжигаемся сначала Ядрами Синтеза.</w:t>
      </w:r>
    </w:p>
    <w:p w:rsidR="00890753" w:rsidRPr="000D7DBD" w:rsidRDefault="00890753" w:rsidP="00890753">
      <w:pPr>
        <w:shd w:val="clear" w:color="auto" w:fill="FFFFFF" w:themeFill="background1"/>
        <w:ind w:firstLine="454"/>
      </w:pPr>
      <w:r w:rsidRPr="000D7DBD">
        <w:t>Можете не закрывать глаза. Давайте, мы с вами вот в какой-то такой динамике, больше через общение, концентрацию.</w:t>
      </w:r>
    </w:p>
    <w:p w:rsidR="00890753" w:rsidRPr="000D7DBD" w:rsidRDefault="00890753" w:rsidP="00890753">
      <w:pPr>
        <w:shd w:val="clear" w:color="auto" w:fill="FFFFFF" w:themeFill="background1"/>
        <w:ind w:firstLine="454"/>
      </w:pPr>
      <w:r w:rsidRPr="000D7DBD">
        <w:t>Попробуйте возжечь в Ядрах Синтеза любые формы Служения синтеза и огня, которые вы по итогам стандарта Ядра Синтеза заложили, вписали, ввели в синтез каждого из нас. Вот, может быть, вначале это будет для вас сейчас некой формальностью возожжённости, но служение всегда предполагает внимательность к деталям.</w:t>
      </w:r>
    </w:p>
    <w:p w:rsidR="00890753" w:rsidRPr="000D7DBD" w:rsidRDefault="00890753" w:rsidP="00890753">
      <w:pPr>
        <w:shd w:val="clear" w:color="auto" w:fill="FFFFFF" w:themeFill="background1"/>
        <w:ind w:firstLine="454"/>
      </w:pPr>
      <w:r w:rsidRPr="000D7DBD">
        <w:t xml:space="preserve">Вот Служение – это внимательность к деталям, где вы в целом можете быть беспроблемные в общем, то есть служение – не проблемная единица, но в какой-то частности, не знаю, в ходе вашей </w:t>
      </w:r>
      <w:r w:rsidRPr="000D7DBD">
        <w:lastRenderedPageBreak/>
        <w:t xml:space="preserve">мысли, в ходе вашего действия, вы в этом </w:t>
      </w:r>
      <w:proofErr w:type="spellStart"/>
      <w:r w:rsidRPr="000D7DBD">
        <w:t>проблемны</w:t>
      </w:r>
      <w:proofErr w:type="spellEnd"/>
      <w:r w:rsidRPr="000D7DBD">
        <w:t>. Вначале, прежде всего, по отношению к самому себе, то есть вы для себя проблема, в этом именно.</w:t>
      </w:r>
    </w:p>
    <w:p w:rsidR="00890753" w:rsidRPr="00962036" w:rsidRDefault="00890753" w:rsidP="00890753">
      <w:pPr>
        <w:shd w:val="clear" w:color="auto" w:fill="FFFFFF" w:themeFill="background1"/>
        <w:ind w:firstLine="454"/>
      </w:pPr>
      <w:r w:rsidRPr="000D7DBD">
        <w:t xml:space="preserve">Если вы эту проблему внутренне не решаете, как бы вы служением не возжигались, это не переплавляется. Почему? Не меняется это условие. А когда вы начинаете возжигать Служение в Ядрах </w:t>
      </w:r>
      <w:r w:rsidRPr="00962036">
        <w:t xml:space="preserve">Синтеза, тот синтез, который мы вчера возжигали магнитом, он начинает быть каким? –Дееспособным, потому что у нас есть, целенаправленное Служение. И вот здесь вопрос: мы слиты, </w:t>
      </w:r>
      <w:proofErr w:type="spellStart"/>
      <w:r w:rsidRPr="00962036">
        <w:t>взаимопроникнуты</w:t>
      </w:r>
      <w:proofErr w:type="spellEnd"/>
      <w:r w:rsidRPr="00962036">
        <w:t xml:space="preserve"> Отцом, и нашей </w:t>
      </w:r>
      <w:proofErr w:type="spellStart"/>
      <w:r w:rsidRPr="00962036">
        <w:t>взаимопроникновенностью</w:t>
      </w:r>
      <w:proofErr w:type="spellEnd"/>
      <w:r w:rsidRPr="00962036">
        <w:t xml:space="preserve"> мы служим чем? – Тем, на, что нас Отец направляет. Если продолжить Синтез вне частностей.</w:t>
      </w:r>
    </w:p>
    <w:p w:rsidR="00890753" w:rsidRPr="000D7DBD" w:rsidRDefault="00890753" w:rsidP="00890753">
      <w:pPr>
        <w:shd w:val="clear" w:color="auto" w:fill="FFFFFF" w:themeFill="background1"/>
        <w:ind w:firstLine="454"/>
      </w:pPr>
      <w:r w:rsidRPr="00962036">
        <w:rPr>
          <w:bCs/>
        </w:rPr>
        <w:t>Синтез</w:t>
      </w:r>
      <w:r w:rsidR="007B0EB0">
        <w:t xml:space="preserve"> – </w:t>
      </w:r>
      <w:r w:rsidRPr="00962036">
        <w:t>это, прежде всего, то, к чему нас направляет и синтезирует Отец. То есть не просто там явление какой-то структурности, того, что эманирует и исходит из Изначально Вышестоящего Отца как источника Жизни, действия Изначально Вышестоящего Отца, который Аватар Синтеза Кут Хуми выражает вовне Синтезом видов синтеза. А Синтез – это то, что Отец даёт нам, и мы синтезом можем служить</w:t>
      </w:r>
      <w:r w:rsidRPr="000D7DBD">
        <w:t>. Как? Смотрите, ситуациями, обстоятельствами, событиями, фактами, действующими какими-то контекстами в жизни. Это всё Служение, где мы применяем Синтез Изначально Вышестоящего Отца.</w:t>
      </w:r>
    </w:p>
    <w:p w:rsidR="00890753" w:rsidRPr="000D7DBD" w:rsidRDefault="00890753" w:rsidP="00890753">
      <w:pPr>
        <w:shd w:val="clear" w:color="auto" w:fill="FFFFFF" w:themeFill="background1"/>
        <w:ind w:firstLine="454"/>
      </w:pPr>
      <w:r w:rsidRPr="000D7DBD">
        <w:t>Если это понятно, возжигайте Служение в Ядрах Синтеза. А теперь возожжённые виды Служения, вот, сколько Ядер Синтеза, столько видов Служения. Какие-то служения активны в Ядрах Синтеза, какое-то служение малоактивно.</w:t>
      </w:r>
    </w:p>
    <w:p w:rsidR="00890753" w:rsidRPr="000D7DBD" w:rsidRDefault="00890753" w:rsidP="00890753">
      <w:pPr>
        <w:shd w:val="clear" w:color="auto" w:fill="FFFFFF" w:themeFill="background1"/>
        <w:ind w:firstLine="454"/>
      </w:pPr>
      <w:r w:rsidRPr="000D7DBD">
        <w:t>Где</w:t>
      </w:r>
      <w:r w:rsidR="00962036">
        <w:t>-</w:t>
      </w:r>
      <w:r w:rsidRPr="000D7DBD">
        <w:t xml:space="preserve">то вы зарапортовались в служении, может быть. Просто можно </w:t>
      </w:r>
      <w:proofErr w:type="spellStart"/>
      <w:r w:rsidRPr="000D7DBD">
        <w:t>помониторить</w:t>
      </w:r>
      <w:proofErr w:type="spellEnd"/>
      <w:r w:rsidRPr="000D7DBD">
        <w:t>, посмотреть активности служения. То есть увидьте сейчас служение средой в вашем теле. Мы вчера говорили, что служению нужна среда как пространственное состояние Синтеза. Но и в обратном положении, само служение формирует среды.</w:t>
      </w:r>
    </w:p>
    <w:p w:rsidR="00890753" w:rsidRPr="000D7DBD" w:rsidRDefault="00890753" w:rsidP="00890753">
      <w:pPr>
        <w:shd w:val="clear" w:color="auto" w:fill="FFFFFF" w:themeFill="background1"/>
        <w:ind w:firstLine="454"/>
      </w:pPr>
      <w:r w:rsidRPr="000D7DBD">
        <w:t>Мы, кстати, вот вспомните, много-много лет, наверно даже десятилетия, мы назывались, кем? Служащими, да, ИДИВО, тогда это было. И концентрируя, не командно, а индивидуально, Служение в каждом из нас Ядрами, возжигаемся на основе Служения каждого из нас, как умеем, всеми умениями, навыками, данностями служения в каждом из нас, формой Учителя 52-го Синтеза.</w:t>
      </w:r>
    </w:p>
    <w:p w:rsidR="00890753" w:rsidRPr="000D7DBD" w:rsidRDefault="00890753" w:rsidP="00890753">
      <w:pPr>
        <w:shd w:val="clear" w:color="auto" w:fill="FFFFFF" w:themeFill="background1"/>
        <w:ind w:firstLine="454"/>
      </w:pPr>
      <w:r w:rsidRPr="000D7DBD">
        <w:t>Кстати, посмотрите, как координируется или коррелируется, сочетается Служение Огнём, Синтезом с той телесной состоятельностью, которую вы концентрируете собою. Это, кстати, один из вопросов краеугольного камня, некоторых Компетентных, которые приходят на погружение, когда служение идёт вовне Должностной Компетенцией, а, когда внутри начинает работать само Тело Учителя, Ипостасное, Трансвизорные тела, не в этом. Это вот то, что мы говорили, что внешне вы можете служить, вопрос, как части реагируют на это служение.</w:t>
      </w:r>
    </w:p>
    <w:p w:rsidR="00890753" w:rsidRPr="000D7DBD" w:rsidRDefault="00890753" w:rsidP="00890753">
      <w:pPr>
        <w:shd w:val="clear" w:color="auto" w:fill="FFFFFF" w:themeFill="background1"/>
        <w:ind w:firstLine="454"/>
      </w:pPr>
      <w:proofErr w:type="gramStart"/>
      <w:r w:rsidRPr="000D7DBD">
        <w:t>Понимаете</w:t>
      </w:r>
      <w:proofErr w:type="gramEnd"/>
      <w:r w:rsidRPr="000D7DBD">
        <w:t>? Вот сейчас можно вспомнить, что у нас есть погружение в ИВДИВО-развития. И погрузиться в возжигание Служения в каждом из нас в Ядрах Синтеза. И возжечь главное Служение Огня и Синтеза в голове, в концентрации Хум и в фиксации Мышления. И просто увидеть или настроиться, как оболочки Чаши Мышления двигаются согласно течению Огня и Синтеза Служения по телу каждого из вас.</w:t>
      </w:r>
    </w:p>
    <w:p w:rsidR="00890753" w:rsidRPr="000D7DBD" w:rsidRDefault="00890753" w:rsidP="00890753">
      <w:pPr>
        <w:shd w:val="clear" w:color="auto" w:fill="FFFFFF" w:themeFill="background1"/>
        <w:ind w:firstLine="454"/>
      </w:pPr>
      <w:r w:rsidRPr="000D7DBD">
        <w:t>Если вы закроете глаза, сконцентрируетесь на внутренний мир и погрузитесь в концентрацию сопереживания внутренней работы. Только оторвитесь от физики, перестаньте физическим телом контролировать. Не могу сказать, что это можно попросить у Аватара. Этому можно просто самому научиться, доверяя телу Учителя Синтеза, а значит, всей эталонности и всем синтез-совершенством в каждом из нас: вам просто нужно от тела, вот это. И тогда вы это делаете.</w:t>
      </w:r>
    </w:p>
    <w:p w:rsidR="00890753" w:rsidRPr="000D7DBD" w:rsidRDefault="00890753" w:rsidP="00890753">
      <w:pPr>
        <w:shd w:val="clear" w:color="auto" w:fill="FFFFFF" w:themeFill="background1"/>
        <w:ind w:firstLine="454"/>
      </w:pPr>
      <w:r w:rsidRPr="000D7DBD">
        <w:t>И возжигаясь, проникаемся концентрацией настоящего действия Дома Отца течением сфер оболочек Мышления в каждом из нас, из Чаши развертывающихся. Во!</w:t>
      </w:r>
    </w:p>
    <w:p w:rsidR="00890753" w:rsidRPr="000D7DBD" w:rsidRDefault="00890753" w:rsidP="00890753">
      <w:pPr>
        <w:shd w:val="clear" w:color="auto" w:fill="FFFFFF" w:themeFill="background1"/>
        <w:ind w:firstLine="454"/>
      </w:pPr>
      <w:r w:rsidRPr="000D7DBD">
        <w:t>И вот далее, фиксируем вокруг себя ИВДИВО каждого, как было предложено до этого. И углубляем в ИВДИВО каждого состояние Синтеза течения Огня Служения, сопрягая Мышление ИВДИВО и Мышление части 180-й между собой. Имеется в виду Мышление в активация Мышления ИВДИВО вокруг вас. 180-я оболочка ИВДИВО каждого стыкуется со 180-й частью.</w:t>
      </w:r>
    </w:p>
    <w:p w:rsidR="00890753" w:rsidRPr="000D7DBD" w:rsidRDefault="00890753" w:rsidP="00890753">
      <w:pPr>
        <w:shd w:val="clear" w:color="auto" w:fill="FFFFFF" w:themeFill="background1"/>
        <w:ind w:firstLine="454"/>
      </w:pPr>
      <w:r w:rsidRPr="000D7DBD">
        <w:t xml:space="preserve">И мы возжигаемся средой внутри сферы ИВДИВО между нашим Телом и оболочками ИВДИВО сферы. И в этой среде условия, которыми мы служим, не условия, как результат Служения. Это и так есть, а именно условия, которыми мы служим. И вот просто посмотрите, обернитесь, подвигайтесь, Сфера большая вокруг вас, даже физически. Вот вы можете во </w:t>
      </w:r>
      <w:r w:rsidRPr="000D7DBD">
        <w:lastRenderedPageBreak/>
        <w:t>внутреннем пространстве внутреннего мира двигаясь, увидеть, как отражается огонь, синтез, условия, компакты служения вокруг вас.</w:t>
      </w:r>
    </w:p>
    <w:p w:rsidR="00890753" w:rsidRPr="000D7DBD" w:rsidRDefault="00890753" w:rsidP="00890753">
      <w:pPr>
        <w:shd w:val="clear" w:color="auto" w:fill="FFFFFF" w:themeFill="background1"/>
        <w:ind w:firstLine="454"/>
      </w:pPr>
      <w:r w:rsidRPr="000D7DBD">
        <w:t>И вот на языке крутится вопрос. Вас устраивают те условия служения, которые вокруг вас есть?</w:t>
      </w:r>
    </w:p>
    <w:p w:rsidR="00890753" w:rsidRPr="000D7DBD" w:rsidRDefault="00890753" w:rsidP="00890753">
      <w:pPr>
        <w:shd w:val="clear" w:color="auto" w:fill="FFFFFF" w:themeFill="background1"/>
        <w:ind w:firstLine="454"/>
      </w:pPr>
      <w:r w:rsidRPr="000D7DBD">
        <w:t>Мы задали вопрос провокационный не для того, чтобы вы сейчас смутились и сказали: «Нет, всё плохо». А наоборот. Вот Служение – это, когда вы отстаиваете то, что вы же наработали, разработали. Если, когда там уже Аватар по факту говорит, что это вот так-то, надо менять, а это вот так-то, надо менять, то вы начинаете перестраивать что-то, ища другой вариант действия. Особо на этом долго не зависаем. Восприняли, организовались, увидели.</w:t>
      </w:r>
    </w:p>
    <w:p w:rsidR="00890753" w:rsidRPr="000D7DBD" w:rsidRDefault="00890753" w:rsidP="00890753">
      <w:pPr>
        <w:shd w:val="clear" w:color="auto" w:fill="FFFFFF" w:themeFill="background1"/>
        <w:ind w:firstLine="454"/>
      </w:pPr>
      <w:r w:rsidRPr="000D7DBD">
        <w:t>Кстати, могу сказать по итогам действия сейчас.</w:t>
      </w:r>
    </w:p>
    <w:p w:rsidR="00890753" w:rsidRPr="000D7DBD" w:rsidRDefault="00890753" w:rsidP="00890753">
      <w:pPr>
        <w:shd w:val="clear" w:color="auto" w:fill="FFFFFF" w:themeFill="background1"/>
        <w:ind w:firstLine="454"/>
      </w:pPr>
      <w:r w:rsidRPr="000D7DBD">
        <w:t>Вы редко, когда работаете с условиями ИВДИВО. Мы сейчас на вас смотрим с Аватаром Синтеза Кут Хуми, и физически на группу, и на ваше внутреннее действие. Вы больше выходите, у Аватара стяжаете условия, возжигаете в ИВДИВО, но очень давно не развёртывали в ИВДИВО собственно те условия, которыми служите, те условия, которыми живут ваши части. Возможно, даже те условия, которыми живут ваши мысли, потому что мысли живут условиями. То есть мысль устойчива своей жизнеспособностью условий. И есть мысли короткие, а есть мысли, так скажем, длинные. То есть они сильные в своей глубине физического применения вовне. То есть они доходят до физики, они физически что-то осуществляют там в вашей же работе, в вашей же какой-то стилистике действия, и может быть, в служении.</w:t>
      </w:r>
    </w:p>
    <w:p w:rsidR="00890753" w:rsidRPr="000D7DBD" w:rsidRDefault="00890753" w:rsidP="00890753">
      <w:pPr>
        <w:shd w:val="clear" w:color="auto" w:fill="FFFFFF" w:themeFill="background1"/>
        <w:ind w:firstLine="454"/>
      </w:pPr>
      <w:r w:rsidRPr="000D7DBD">
        <w:t>И вот, когда сейчас решили на вас посмотреть, давно вы этим не занимались. Да Оля или нет? Или занималась? И проникаемся. Пока ничего корректировать не надо. Просто, как факт. Вот есть и есть.</w:t>
      </w:r>
    </w:p>
    <w:p w:rsidR="00890753" w:rsidRPr="000D7DBD" w:rsidRDefault="00890753" w:rsidP="00890753">
      <w:pPr>
        <w:shd w:val="clear" w:color="auto" w:fill="FFFFFF" w:themeFill="background1"/>
        <w:ind w:firstLine="454"/>
      </w:pPr>
      <w:r w:rsidRPr="000D7DBD">
        <w:t>Мы возжигаемся, вот здесь, в Ядрах Синтеза тем базовым, эталонным, совершенным, стать-, синтез-, архетипическим Служением в каждом из нас, которое мы стяжали до этого.</w:t>
      </w:r>
    </w:p>
    <w:p w:rsidR="00890753" w:rsidRPr="000D7DBD" w:rsidRDefault="00890753" w:rsidP="00890753">
      <w:pPr>
        <w:shd w:val="clear" w:color="auto" w:fill="FFFFFF" w:themeFill="background1"/>
        <w:ind w:firstLine="454"/>
      </w:pPr>
      <w:r w:rsidRPr="000D7DBD">
        <w:t xml:space="preserve">Проникаемся и начинаем направлять из Ядер Синтеза возожжённый Огонь вначале по контуру тела Учителя Синтеза, где Служение Огнём, Синтезом, спецификами, </w:t>
      </w:r>
      <w:proofErr w:type="spellStart"/>
      <w:r w:rsidRPr="000D7DBD">
        <w:t>эталонностями</w:t>
      </w:r>
      <w:proofErr w:type="spellEnd"/>
      <w:r w:rsidRPr="000D7DBD">
        <w:t xml:space="preserve">, стандартами каждого Ядра Синтеза возжигает в теле концентрацию и глубину </w:t>
      </w:r>
      <w:proofErr w:type="spellStart"/>
      <w:r w:rsidRPr="000D7DBD">
        <w:t>спекаемости</w:t>
      </w:r>
      <w:proofErr w:type="spellEnd"/>
      <w:r w:rsidRPr="000D7DBD">
        <w:t xml:space="preserve"> с Изначально Вышестоящим Отцом Си-ИВДИВО Метагалактики. То есть вы Есмь Отец синтезом Ядер Синтеза.</w:t>
      </w:r>
    </w:p>
    <w:p w:rsidR="00890753" w:rsidRPr="000D7DBD" w:rsidRDefault="00890753" w:rsidP="00890753">
      <w:pPr>
        <w:shd w:val="clear" w:color="auto" w:fill="FFFFFF" w:themeFill="background1"/>
        <w:ind w:firstLine="454"/>
      </w:pPr>
      <w:r w:rsidRPr="000D7DBD">
        <w:t>Если вы внимательны, вот прямо видно, что работа идёт с первого Ядра Синтеза и вверх. То есть первое Ядро Синтеза курса Посвящённого, когда вы его там проходили. И поднимаясь, концентрация Ядер Синтеза распределяется по телу. И вот послушайте, именно это состояние Служения можно слышать Огнём. Послушайте. Тело звучит Служением. То есть Служение, оно слышно от тела. Это не только внешние результаты. Это ещё сопереживание телесного состояния. Отлично! Запоминайте.</w:t>
      </w:r>
    </w:p>
    <w:p w:rsidR="00890753" w:rsidRPr="000D7DBD" w:rsidRDefault="00890753" w:rsidP="00890753">
      <w:pPr>
        <w:shd w:val="clear" w:color="auto" w:fill="FFFFFF" w:themeFill="background1"/>
        <w:ind w:firstLine="454"/>
      </w:pPr>
      <w:r w:rsidRPr="000D7DBD">
        <w:t>Просите Владыку и сами открывайтесь, возжигая закон Метагалактики – открытости, прежде всего, по отношению к внутренней работе с Ядрами Синтеза, с частями. И напитывайтесь этим состоянием. Не проходите мимо. Это очень важно. Вы в последующем так действуете, определяетесь со Служением. Служение – это определённость, если Тело не умеет концентрировать, оно неопределенно. Оно вечно в прострации и вечном поиске хорошей жизни, хорошего служения, хорошей должности, хорошей жизни, заработка, профессии и так далее. Во!</w:t>
      </w:r>
    </w:p>
    <w:p w:rsidR="00890753" w:rsidRPr="000D7DBD" w:rsidRDefault="00890753" w:rsidP="00890753">
      <w:pPr>
        <w:shd w:val="clear" w:color="auto" w:fill="FFFFFF" w:themeFill="background1"/>
        <w:ind w:firstLine="454"/>
      </w:pPr>
      <w:r w:rsidRPr="000D7DBD">
        <w:t xml:space="preserve">На основании этих слов, посмотрите, как у вас внутренне напряглась Жизнь, концентрирующаяся в Монаде. То есть Служение влияет на Монаду в прямом смысле слова. Потому что Монада потом итогами Служения отстраивает восьмеричную </w:t>
      </w:r>
      <w:proofErr w:type="spellStart"/>
      <w:r w:rsidRPr="000D7DBD">
        <w:t>субъектность</w:t>
      </w:r>
      <w:proofErr w:type="spellEnd"/>
      <w:r w:rsidRPr="000D7DBD">
        <w:t xml:space="preserve"> Жизни. Не шучу. Вам нужно больше с собой внутри работать! Вот то, что вы сейчас делаете, это практическое действие внутренней включённости. И вы даже ещё к Аватару Синтеза Кут Хуми не вышли.</w:t>
      </w:r>
    </w:p>
    <w:p w:rsidR="00890753" w:rsidRPr="000D7DBD" w:rsidRDefault="00890753" w:rsidP="00890753">
      <w:pPr>
        <w:shd w:val="clear" w:color="auto" w:fill="FFFFFF" w:themeFill="background1"/>
        <w:ind w:firstLine="454"/>
      </w:pPr>
      <w:r w:rsidRPr="000D7DBD">
        <w:t>И концентрируясь плотностью телесного звучания служения в ядрах Синтеза, возжигаемся теперь уже Синтез Синтезом Аватара Синтеза Кут Хуми и вводим сознательно, вводим из возжигаемого Синтез Синтеза в теле возожжённость среды ИВДИВО вокруг вас условиями Служения, которое есть и производится вами.</w:t>
      </w:r>
    </w:p>
    <w:p w:rsidR="00890753" w:rsidRPr="000D7DBD" w:rsidRDefault="00890753" w:rsidP="00890753">
      <w:pPr>
        <w:shd w:val="clear" w:color="auto" w:fill="FFFFFF" w:themeFill="background1"/>
        <w:ind w:firstLine="454"/>
      </w:pPr>
      <w:r w:rsidRPr="000D7DBD">
        <w:t>То есть, понятно, сначала возожгли Синтез, а потом эманируя его в сферу ИВДИВО, то есть в среду вокруг вас, вот эту плотность внутренних условий, возжигаем Синтезом Аватара Синтеза Кут Хуми. И возжигаем собственно само Служение, чтобы оно стояло вокруг вас. Как есть помните, говорит, такое густое, что прямо туман, ложка стоит. Вот Служение должно быть такое плотное вокруг в условиях Синтеза, что в Служении условия стоят, а не валяются.</w:t>
      </w:r>
    </w:p>
    <w:p w:rsidR="00890753" w:rsidRPr="000D7DBD" w:rsidRDefault="00890753" w:rsidP="00890753">
      <w:pPr>
        <w:shd w:val="clear" w:color="auto" w:fill="FFFFFF" w:themeFill="background1"/>
        <w:ind w:firstLine="454"/>
      </w:pPr>
      <w:r w:rsidRPr="000D7DBD">
        <w:lastRenderedPageBreak/>
        <w:t>То есть включается Иерархизация плотности Служения в Условиях, и они стоят вокруг вас, тогда вы ими управляете. А теперь синтезируйтесь с условиями, которые есть вокруг вас, прямо сами для себя посмотрите: вы в профессии, вы в компетенции, вы в поручении, вы в проекте, вы в должностной компетенции, вы в личной какой-то активации, вы в индивидуальном развитии. То есть минимум восемь направляющих условий, где вы концентрируете Служение. И это всё Условия Дома Отца каждого, ИВДИВО.</w:t>
      </w:r>
    </w:p>
    <w:p w:rsidR="00890753" w:rsidRPr="000D7DBD" w:rsidRDefault="00890753" w:rsidP="00890753">
      <w:pPr>
        <w:shd w:val="clear" w:color="auto" w:fill="FFFFFF" w:themeFill="background1"/>
        <w:ind w:firstLine="454"/>
      </w:pPr>
      <w:r w:rsidRPr="000D7DBD">
        <w:t>Запрашиваете у Кут Хуми, у Аватарессы Фаинь, возможно, у Аватарессы Синтеза Славии, возможно, у Аватара Синтеза Иосифа. Что так, что не так? Чтобы потом, когда мы уже вышли, мы с этим глубже попрактиковали.</w:t>
      </w:r>
    </w:p>
    <w:p w:rsidR="00890753" w:rsidRPr="00962036" w:rsidRDefault="00890753" w:rsidP="00890753">
      <w:pPr>
        <w:shd w:val="clear" w:color="auto" w:fill="FFFFFF" w:themeFill="background1"/>
        <w:ind w:firstLine="454"/>
      </w:pPr>
      <w:r w:rsidRPr="000D7DBD">
        <w:t xml:space="preserve">Вот смотрите, ситуация условий в Служении, ну, какое-то назревает, концентрируется Ядром Сердца Мышления, вот вы это можете сейчас увидеть, назревает. Концентрируется потом на Зерцало Чаша Мышления и начинает рассеиваться, формируя вокруг вас те или иные события. Вот условия, которые вы сейчас или видите, или вспоминаете, или, может быть, которые сознательно </w:t>
      </w:r>
      <w:r w:rsidRPr="00962036">
        <w:t>возжигаете Служением, они есмь результат рассеивания концентрации Синтеза, которые потом стягивают те или иные обстоятельства, не знаю, условия, которые должны произойти и происходят.</w:t>
      </w:r>
    </w:p>
    <w:p w:rsidR="00890753" w:rsidRPr="00962036" w:rsidRDefault="00890753" w:rsidP="00890753">
      <w:pPr>
        <w:shd w:val="clear" w:color="auto" w:fill="FFFFFF" w:themeFill="background1"/>
        <w:ind w:firstLine="454"/>
      </w:pPr>
      <w:r w:rsidRPr="00962036">
        <w:t>То есть всё исходит из Дома Отца вокруг вас, и служение там расписано. Ведь, в современных условиях самый лучший такой подход, отслеживать, смотреть управление условий – это обстоятельство дел, которые есть у вас или происходят у вас, там не знаю, спрашивать, запрашивать у Отца, у Аватаров Синтеза, консультироваться, и в случае чего, просить перезаписать, дать возможность перестроить, дать возможность переорганизовать в каждом из вас. То есть, грубо говоря, чтобы вы умели о себе заботиться не только в бытовом смысле слова, а умели заботиться ракурсом условий и организации преображения в любых формах служения.</w:t>
      </w:r>
    </w:p>
    <w:p w:rsidR="00890753" w:rsidRPr="00962036" w:rsidRDefault="00890753" w:rsidP="00890753">
      <w:pPr>
        <w:shd w:val="clear" w:color="auto" w:fill="FFFFFF" w:themeFill="background1"/>
        <w:ind w:firstLine="454"/>
      </w:pPr>
      <w:r w:rsidRPr="00962036">
        <w:t>Кстати, забота – это тоже проявление, ну, такого человеческого служения, только не фанатичная забота, а здравая. Есть.</w:t>
      </w:r>
    </w:p>
    <w:p w:rsidR="00890753" w:rsidRPr="00962036" w:rsidRDefault="00890753" w:rsidP="00890753">
      <w:pPr>
        <w:shd w:val="clear" w:color="auto" w:fill="FFFFFF" w:themeFill="background1"/>
        <w:ind w:firstLine="454"/>
      </w:pPr>
      <w:r w:rsidRPr="00962036">
        <w:t>И мы синтезируемся с Изначально Вышестоящими Аватарами Синтеза Кут Хуми Фаинь, теперь уже всей командой, коллективно, и вот здесь не сбегайте сразу же в Синтез Кут Хуми Фаинь, то есть в залы, а остановитесь и посмотрите или отреагируйте, как ИВДИВО каждого из нас и Служение, а также синтез в Ядрах Синтеза реагирует, когда команда возжигается Аватаром Синтеза Кут Хуми. То есть как частные условия, частное служение реагирует на коллективные условия и коллективное служение? Понятно, в чём задача? Вот этим нужно сейчас возжечься.</w:t>
      </w:r>
    </w:p>
    <w:p w:rsidR="00890753" w:rsidRPr="000D7DBD" w:rsidRDefault="00890753" w:rsidP="00890753">
      <w:pPr>
        <w:shd w:val="clear" w:color="auto" w:fill="FFFFFF" w:themeFill="background1"/>
        <w:ind w:firstLine="454"/>
      </w:pPr>
      <w:r w:rsidRPr="00962036">
        <w:t>И мы переходим в зал к Аватарам Синтеза Кут Хуми Фаинь в Изначально Вышестоящем Доме Изначально Вышестоящего Отца 17179869120 синтез-ивдиво</w:t>
      </w:r>
      <w:r w:rsidRPr="000D7DBD">
        <w:t>-цельно. Развёртываемся, предстаём во всей возожжённости условий Служения каждого из нас с концентрацией Изначально Вышестоящего Дома Изначально Вышестоящего Отца собою, пред Аватарами Синтеза Кут Хуми Фаинь. Возжигаясь и фиксируясь в центровке ИВДИВО каждого Учителем 52-го Синтеза.</w:t>
      </w:r>
    </w:p>
    <w:p w:rsidR="00890753" w:rsidRPr="000D7DBD" w:rsidRDefault="00890753" w:rsidP="00890753">
      <w:pPr>
        <w:shd w:val="clear" w:color="auto" w:fill="FFFFFF" w:themeFill="background1"/>
        <w:ind w:firstLine="454"/>
      </w:pPr>
      <w:r w:rsidRPr="000D7DBD">
        <w:t>Синтезируемся с Хум Изначально Вышестоящих Аватаров Синтеза Кут Хуми Фаинь, стяжаем Си-ивдивно-метагалактический Синтез Синтеза Изначально Вышестоящего Отца.</w:t>
      </w:r>
    </w:p>
    <w:p w:rsidR="00890753" w:rsidRPr="000D7DBD" w:rsidRDefault="00890753" w:rsidP="00890753">
      <w:pPr>
        <w:shd w:val="clear" w:color="auto" w:fill="FFFFFF" w:themeFill="background1"/>
        <w:ind w:firstLine="454"/>
      </w:pPr>
      <w:r w:rsidRPr="000D7DBD">
        <w:t>Стяжая 52-ю глубину реализации вникновения в действие с тремя парами Изначально Вышестоящих Аватаров Синтеза Изначально Вышестоящего Отца.</w:t>
      </w:r>
    </w:p>
    <w:p w:rsidR="00890753" w:rsidRPr="000D7DBD" w:rsidRDefault="00890753" w:rsidP="00890753">
      <w:pPr>
        <w:shd w:val="clear" w:color="auto" w:fill="FFFFFF" w:themeFill="background1"/>
        <w:ind w:firstLine="454"/>
      </w:pPr>
      <w:r w:rsidRPr="000D7DBD">
        <w:t>Стяжая 12 Синтез Синтезов Изначально Вышестоящего Отца каждому из нас. И возжигаемся вначале во всей возожжённости Служения 12-рицей однородности Синтеза Служения Аватарам Синтеза в каждом из нас.</w:t>
      </w:r>
    </w:p>
    <w:p w:rsidR="00890753" w:rsidRPr="000D7DBD" w:rsidRDefault="00890753" w:rsidP="00890753">
      <w:pPr>
        <w:shd w:val="clear" w:color="auto" w:fill="FFFFFF" w:themeFill="background1"/>
        <w:ind w:firstLine="454"/>
      </w:pPr>
      <w:r w:rsidRPr="000D7DBD">
        <w:t>Возжигая далее 12 видов Синтеза в 12 условиях в ИВДИВО каждого вокруг нас.</w:t>
      </w:r>
    </w:p>
    <w:p w:rsidR="00890753" w:rsidRPr="00962036" w:rsidRDefault="00890753" w:rsidP="00890753">
      <w:pPr>
        <w:shd w:val="clear" w:color="auto" w:fill="FFFFFF" w:themeFill="background1"/>
        <w:ind w:firstLine="454"/>
      </w:pPr>
      <w:r w:rsidRPr="000D7DBD">
        <w:t xml:space="preserve">Кстати, вы можете здесь зафиксировать, когда концентрация условий действия с Аватарами Синтеза в Сфере ИВДИВО становится столпно, то есть 12 вертикальных столпов, таких цилиндров, с </w:t>
      </w:r>
      <w:r w:rsidRPr="00962036">
        <w:t>внутренней насыщенностью Синтеза с записями в условиях в действии. И возжигаемся.</w:t>
      </w:r>
    </w:p>
    <w:p w:rsidR="00890753" w:rsidRPr="00962036" w:rsidRDefault="00890753" w:rsidP="00890753">
      <w:pPr>
        <w:shd w:val="clear" w:color="auto" w:fill="FFFFFF" w:themeFill="background1"/>
        <w:ind w:firstLine="454"/>
      </w:pPr>
      <w:r w:rsidRPr="00962036">
        <w:t>Мы проникаемся, синтезируемся с Изначально Вышестоящим Аватаром Синтеза Юстасом Си-ИВДИВО Метагалактики. Стяжаем Синтез Служения/Мышления Изначально Вышестоящего Отца каждому из нас.</w:t>
      </w:r>
    </w:p>
    <w:p w:rsidR="00890753" w:rsidRPr="00962036" w:rsidRDefault="00890753" w:rsidP="00890753">
      <w:pPr>
        <w:shd w:val="clear" w:color="auto" w:fill="FFFFFF" w:themeFill="background1"/>
        <w:ind w:firstLine="454"/>
      </w:pPr>
      <w:r w:rsidRPr="00962036">
        <w:t>Возжигаясь пред Аватаром Синтеза в двойном режиме внутренне-внешне, внутренне Телом в части, внешне в ИВДИВО каждого Частью и Синтезом, сферой Части, оболочкой Части и Синтезом внутри в условиях Служения. И заполняясь Аватаром Синтеза Юстасом, предстаём пред Аватаром Синтеза, настраиваемся всей глубиной Служения каждого из нас на Аватара Синтеза внутренне-</w:t>
      </w:r>
      <w:r w:rsidRPr="00962036">
        <w:lastRenderedPageBreak/>
        <w:t xml:space="preserve">внешне. И вступаем в координационный Синтез </w:t>
      </w:r>
      <w:proofErr w:type="spellStart"/>
      <w:r w:rsidRPr="00962036">
        <w:t>взаимопроникновенности</w:t>
      </w:r>
      <w:proofErr w:type="spellEnd"/>
      <w:r w:rsidRPr="00962036">
        <w:t xml:space="preserve"> с Аватаром Синтеза, слушая его. Владыка уточняет, говорит, корректирует, возможно, что-то вам поясняет в дополнение того, что вы сейчас исполняли, поддерживая вас.</w:t>
      </w:r>
    </w:p>
    <w:p w:rsidR="00890753" w:rsidRPr="00962036" w:rsidRDefault="00890753" w:rsidP="00890753">
      <w:pPr>
        <w:shd w:val="clear" w:color="auto" w:fill="FFFFFF" w:themeFill="background1"/>
        <w:ind w:firstLine="454"/>
      </w:pPr>
      <w:r w:rsidRPr="00962036">
        <w:t>Кстати, настройтесь и можете увидеть очень интересный факт: у Аватара Юстаса качество Физического Тела – милосердие. Это относится больше к Сердцу к следующей Части, но Вильгельм с Екатериной, они суровые Аватары Синтеза. А вот Юстас вышел к вам в зал, встал напротив вас, и от вашего тела зазвучало состояние такое – милосердности условий, направленный к вам, но от вас же зазвучало. Это просто, как вариант, так, обстановку разрядить.</w:t>
      </w:r>
    </w:p>
    <w:p w:rsidR="00890753" w:rsidRPr="00962036" w:rsidRDefault="00890753" w:rsidP="00890753">
      <w:pPr>
        <w:shd w:val="clear" w:color="auto" w:fill="FFFFFF" w:themeFill="background1"/>
        <w:ind w:firstLine="454"/>
      </w:pPr>
      <w:r w:rsidRPr="00962036">
        <w:t>Можете пообщаться с Аватаром Синтеза, как Владыка видит тенденцию развития 6-ричного выражения Мышления от базового до архетипического? Как действует в Служении Контическое Тело ракурсом Мышления, и сам Синтез Служения Изначально Вышестоящего Отца? Может быть, Искусный Синтез как проявляется нами?</w:t>
      </w:r>
    </w:p>
    <w:p w:rsidR="00890753" w:rsidRPr="00962036" w:rsidRDefault="00890753" w:rsidP="00890753">
      <w:pPr>
        <w:shd w:val="clear" w:color="auto" w:fill="FFFFFF" w:themeFill="background1"/>
        <w:ind w:firstLine="454"/>
      </w:pPr>
      <w:r w:rsidRPr="00962036">
        <w:t>И мы синтезируемся с Хум Изначально Вышестоящего Аватара Синтеза Юстаса, проникаемся Синтезом Служения Изначально Вышестоящего Отца в каждом из нас. Стяжаем развитие Искусного Синтеза Изначально Вышестоящего Отца всей реализованностью возможной по подготовке каждого из нас Служением Изначально Вышестоящего Отца.</w:t>
      </w:r>
    </w:p>
    <w:p w:rsidR="00890753" w:rsidRPr="000D7DBD" w:rsidRDefault="00890753" w:rsidP="00890753">
      <w:pPr>
        <w:shd w:val="clear" w:color="auto" w:fill="FFFFFF" w:themeFill="background1"/>
        <w:ind w:firstLine="454"/>
      </w:pPr>
      <w:r w:rsidRPr="00962036">
        <w:t>И обратите внимание, там Аватар Синтеза с вами общается, мы какие-то вещи комментируем, что-то опускаем для вашего индивидуального</w:t>
      </w:r>
      <w:r w:rsidRPr="000D7DBD">
        <w:t xml:space="preserve"> осознания, но в целом, Владыка сказал, чтобы вы увидели, что Служение имеет одну интересную особенность: оно пронизано или пропитано Взглядами на выражение Служения.</w:t>
      </w:r>
    </w:p>
    <w:p w:rsidR="00890753" w:rsidRPr="000D7DBD" w:rsidRDefault="00890753" w:rsidP="00890753">
      <w:pPr>
        <w:shd w:val="clear" w:color="auto" w:fill="FFFFFF" w:themeFill="background1"/>
        <w:ind w:firstLine="454"/>
      </w:pPr>
      <w:r w:rsidRPr="000D7DBD">
        <w:t xml:space="preserve">То есть я служу на основании того, что я замечаю, вижу, и как у меня действует частность Взгляд Изначально Вышестоящего Отца. Так как мы с вами Учителя, Юстас говорит, что следует откорректировать Служение не Ипостасное, там Служащего, Посвящённого, а Служение Учителя. Значит, оно должно быть эталонным, синтезным и Служение должно нести собою определённый взгляд. То есть, если вдруг вы в себе не уверены – именно это касается Взгляда, – вы не уверены в своих взглядах, вы не разделяете эти взгляды с командой, или команда не разделяет взгляды с вами. И вот нет собственно такого коллективного взгляда служебного действия, само воззрение на Служение будет слабо возможным. </w:t>
      </w:r>
      <w:proofErr w:type="gramStart"/>
      <w:r w:rsidRPr="000D7DBD">
        <w:t>Понимаете</w:t>
      </w:r>
      <w:proofErr w:type="gramEnd"/>
      <w:r w:rsidRPr="000D7DBD">
        <w:t>? Вот такая слабина Служащего или Служение – это отсутствие как раз концентрации коллективного или командного Взгляда на Служение.</w:t>
      </w:r>
    </w:p>
    <w:p w:rsidR="00890753" w:rsidRPr="00962036" w:rsidRDefault="00890753" w:rsidP="00890753">
      <w:pPr>
        <w:shd w:val="clear" w:color="auto" w:fill="FFFFFF" w:themeFill="background1"/>
        <w:ind w:firstLine="454"/>
      </w:pPr>
      <w:r w:rsidRPr="000D7DBD">
        <w:t xml:space="preserve">То есть </w:t>
      </w:r>
      <w:r w:rsidRPr="00962036">
        <w:t xml:space="preserve">мы бы вам предложили, так, на досуге собраться и просто подумать, а какой есть у Ладоги, у Санкт-Петербурга вообще взгляд на Служение подразделениями? То есть </w:t>
      </w:r>
      <w:proofErr w:type="spellStart"/>
      <w:r w:rsidRPr="00962036">
        <w:t>есть</w:t>
      </w:r>
      <w:proofErr w:type="spellEnd"/>
      <w:r w:rsidRPr="00962036">
        <w:t xml:space="preserve"> то, что несёте вы индивидуально, есть то, что несёте вы командой.</w:t>
      </w:r>
    </w:p>
    <w:p w:rsidR="00890753" w:rsidRPr="00962036" w:rsidRDefault="00890753" w:rsidP="00890753">
      <w:pPr>
        <w:shd w:val="clear" w:color="auto" w:fill="FFFFFF" w:themeFill="background1"/>
        <w:ind w:firstLine="454"/>
      </w:pPr>
      <w:r w:rsidRPr="00962036">
        <w:t>Это не праздное предложение, не ещё какая-то там форма занятости для вас. Это один из вариантов того, в чём Владыка сейчас видит вашу нестабильность</w:t>
      </w:r>
      <w:r w:rsidR="00993EF3">
        <w:t xml:space="preserve">. </w:t>
      </w:r>
      <w:r w:rsidR="00993EF3" w:rsidRPr="00993EF3">
        <w:rPr>
          <w:i/>
        </w:rPr>
        <w:t>(С</w:t>
      </w:r>
      <w:r w:rsidRPr="00993EF3">
        <w:rPr>
          <w:i/>
        </w:rPr>
        <w:t>лышен стук)</w:t>
      </w:r>
      <w:r w:rsidRPr="00962036">
        <w:t xml:space="preserve"> Ну, вот даже там что-то упало. Нестабильность. Хорошо.</w:t>
      </w:r>
    </w:p>
    <w:p w:rsidR="00890753" w:rsidRPr="000D7DBD" w:rsidRDefault="00890753" w:rsidP="00890753">
      <w:pPr>
        <w:shd w:val="clear" w:color="auto" w:fill="FFFFFF" w:themeFill="background1"/>
        <w:ind w:firstLine="454"/>
      </w:pPr>
      <w:r w:rsidRPr="00962036">
        <w:t>Далее, мы синтезируемся с Изначально Вышестоящим Аватаром Синтеза Владленом, и входим вначале в Огонь Аватара Синтеза. Вот не в Синтез сразу же плюхаетесь, и им возжигаетесь. А входите в Огонь Аватара Синтеза. Приветствуем, настраиваемся</w:t>
      </w:r>
      <w:r w:rsidRPr="000D7DBD">
        <w:t xml:space="preserve">, проникаемся, сопрягаемся, вникаем </w:t>
      </w:r>
      <w:proofErr w:type="spellStart"/>
      <w:r w:rsidRPr="000D7DBD">
        <w:t>взаимопроникновенностью</w:t>
      </w:r>
      <w:proofErr w:type="spellEnd"/>
      <w:r w:rsidRPr="000D7DBD">
        <w:t xml:space="preserve">, </w:t>
      </w:r>
      <w:proofErr w:type="spellStart"/>
      <w:r w:rsidRPr="000D7DBD">
        <w:t>взаимопроникаемся</w:t>
      </w:r>
      <w:proofErr w:type="spellEnd"/>
      <w:r w:rsidRPr="000D7DBD">
        <w:t xml:space="preserve"> Огнём Аватара Синтеза Владлена. Синтезируемся с его Хум. Далее на возжигаемый Огонь, который горит на постоянстве в теле каждого из нас, возжигаемся синтезом Контики Изначально Вышестоящего Отца и синтезом Контического тела Изначально Вышестоящего Отца, преображаемся этим.</w:t>
      </w:r>
    </w:p>
    <w:p w:rsidR="00890753" w:rsidRPr="000D7DBD" w:rsidRDefault="00890753" w:rsidP="00890753">
      <w:pPr>
        <w:shd w:val="clear" w:color="auto" w:fill="FFFFFF" w:themeFill="background1"/>
        <w:ind w:firstLine="454"/>
      </w:pPr>
      <w:r w:rsidRPr="000D7DBD">
        <w:t>Стяжаем, просим преобразить Синтез всех видов служебных действий</w:t>
      </w:r>
      <w:proofErr w:type="gramStart"/>
      <w:r w:rsidR="00962036">
        <w:t>.</w:t>
      </w:r>
      <w:proofErr w:type="gramEnd"/>
      <w:r w:rsidRPr="000D7DBD">
        <w:t xml:space="preserve"> касающихся Контического тела Изначально Вышестоящего Отца, прося обучить служебно или служением перестраиваться в </w:t>
      </w:r>
      <w:proofErr w:type="spellStart"/>
      <w:r w:rsidRPr="000D7DBD">
        <w:t>разновариативность</w:t>
      </w:r>
      <w:proofErr w:type="spellEnd"/>
      <w:r w:rsidRPr="000D7DBD">
        <w:t xml:space="preserve"> и цельность, полноту Контическим Телом Служения Изначально Вышестоящим Отцом.</w:t>
      </w:r>
    </w:p>
    <w:p w:rsidR="00890753" w:rsidRPr="000D7DBD" w:rsidRDefault="00890753" w:rsidP="00890753">
      <w:pPr>
        <w:shd w:val="clear" w:color="auto" w:fill="FFFFFF" w:themeFill="background1"/>
        <w:ind w:firstLine="454"/>
      </w:pPr>
      <w:r w:rsidRPr="000D7DBD">
        <w:t>И вот попросите Владыку Владлена передать вам, наделить вас, синхронизировать, ввести, дать какой-то обучающий материал, Синтез, Огонь вот этой вот цельности контакта с Изначально Вышестоящим Отцом Аватарами Синтеза, чтобы Контическое тело, оно перевело или переводило на следующий уровень становления физичности в координации. Заполняемся.</w:t>
      </w:r>
    </w:p>
    <w:p w:rsidR="00890753" w:rsidRPr="000D7DBD" w:rsidRDefault="00890753" w:rsidP="00890753">
      <w:pPr>
        <w:shd w:val="clear" w:color="auto" w:fill="FFFFFF" w:themeFill="background1"/>
        <w:ind w:firstLine="454"/>
      </w:pPr>
      <w:r w:rsidRPr="000D7DBD">
        <w:t xml:space="preserve">И не ждите, что это будет завтра, то есть Аватары не работают завтрашним днём. Они работают здесь и теперь, то есть сегодняшним состоянием, то есть тут же в теле регистрируйте то, что даёт Владлен. Вот если Юстас дал пояснение того, что у него качество или особенность Милосердие, то </w:t>
      </w:r>
      <w:r w:rsidRPr="000D7DBD">
        <w:lastRenderedPageBreak/>
        <w:t>от Владлена при всём том, что он очень строгий Владыка, можете увидеть у него такая стать, высокое Тело, кстати, очень высокий – метр 80, метр 90 ростом, худощавого Телосложения. И от этой стати звучит состояние чего, какой особенности? Очень такая лёгкость и взаиморасположение.</w:t>
      </w:r>
    </w:p>
    <w:p w:rsidR="00890753" w:rsidRPr="000D7DBD" w:rsidRDefault="00890753" w:rsidP="00890753">
      <w:pPr>
        <w:shd w:val="clear" w:color="auto" w:fill="FFFFFF" w:themeFill="background1"/>
        <w:ind w:firstLine="454"/>
      </w:pPr>
      <w:r w:rsidRPr="000D7DBD">
        <w:t xml:space="preserve">То есть, обучаясь Контическому телу, вы учитесь </w:t>
      </w:r>
      <w:proofErr w:type="spellStart"/>
      <w:r w:rsidRPr="000D7DBD">
        <w:t>взаиморасположенности</w:t>
      </w:r>
      <w:proofErr w:type="spellEnd"/>
      <w:r w:rsidRPr="000D7DBD">
        <w:t xml:space="preserve">, и получается, что Служение – это уметь расположить к Аватарам Синтеза, уметь расположить к Отцу, да? Вот мы не всегда служением располагаем кого-то к чему-то, и сами мало расположены. Мы знаем, что это надо, но у нас нет вот этого состояния, что мы полностью встроены в этом явлении, вот в полном смысле слова понимания, что такое </w:t>
      </w:r>
      <w:r w:rsidRPr="000D7DBD">
        <w:rPr>
          <w:b/>
          <w:i/>
        </w:rPr>
        <w:t>расположение</w:t>
      </w:r>
      <w:r w:rsidRPr="000D7DBD">
        <w:t>.</w:t>
      </w:r>
    </w:p>
    <w:p w:rsidR="00890753" w:rsidRPr="000D7DBD" w:rsidRDefault="00890753" w:rsidP="00890753">
      <w:pPr>
        <w:shd w:val="clear" w:color="auto" w:fill="FFFFFF" w:themeFill="background1"/>
        <w:ind w:firstLine="454"/>
      </w:pPr>
      <w:r w:rsidRPr="000D7DBD">
        <w:t xml:space="preserve">Да, есть расположение, когда к нам расположены, и когда мы располагаемся. И вот в ИВДИВО каждого нужно уметь расположить Синтез и Огонь правильно, корректно. Вот очень, кстати, хорошая находка. Я много очень общалась с Владленом как с Аватаром Синтеза, и </w:t>
      </w:r>
      <w:proofErr w:type="gramStart"/>
      <w:r w:rsidRPr="000D7DBD">
        <w:t>редко</w:t>
      </w:r>
      <w:proofErr w:type="gramEnd"/>
      <w:r w:rsidRPr="000D7DBD">
        <w:t xml:space="preserve"> когда он показывал такое явление. Вот сейчас как раз он зафиксировал собою эту особенность: то есть лёгкость взаиморасположение в любых средах и ситуациях.</w:t>
      </w:r>
    </w:p>
    <w:p w:rsidR="00890753" w:rsidRPr="00962036" w:rsidRDefault="00890753" w:rsidP="00890753">
      <w:pPr>
        <w:shd w:val="clear" w:color="auto" w:fill="FFFFFF" w:themeFill="background1"/>
        <w:ind w:firstLine="454"/>
      </w:pPr>
      <w:r w:rsidRPr="000D7DBD">
        <w:t xml:space="preserve">Это важно не только для человечества, ребята, это важно для вас. Потому что человечеству именно вы это реплицируете. Вспомните, закон, это связано, кстати, в том числе и с телесностью любого вида материи, что всё, чем вы овладеваете на Синтезе, как Компетентные, далее это реплицируется вами всему человечеству. В этом, кстати, принцип Служения. Не хочется </w:t>
      </w:r>
      <w:r w:rsidRPr="00962036">
        <w:t>вспоминать летний Съезд, но придётся. Вспомните, когда было сказано, что на летнем Съезде мы с вами всё, что стяжаем, стяжаем не для себя, стяжаем для человечества. Но не в этом есть главная цель. Есть главная цель – этим дальше продолжиться и служить. Вот собственно Владлен вам это и напоминает.</w:t>
      </w:r>
    </w:p>
    <w:p w:rsidR="00890753" w:rsidRPr="00962036" w:rsidRDefault="00890753" w:rsidP="00890753">
      <w:pPr>
        <w:shd w:val="clear" w:color="auto" w:fill="FFFFFF" w:themeFill="background1"/>
        <w:ind w:firstLine="454"/>
      </w:pPr>
      <w:r w:rsidRPr="00962036">
        <w:t>И далее Аватар Синтеза Эльдар рядом становится с Аватаром Синтеза Владленом. Увидьте разницу роста Аватаров Синтеза. Благодарим Аватара Синтеза Владлена и синтезируемся с Аватаром Синтеза Эльдаром, стяжая у Аватара Синтеза Синтез огня служения/ ИВДИВО-тело служения Изначально Вышестоящего Отца каждому из нас. И возжигаясь, заполняемся.</w:t>
      </w:r>
    </w:p>
    <w:p w:rsidR="00890753" w:rsidRPr="00962036" w:rsidRDefault="00890753" w:rsidP="00890753">
      <w:pPr>
        <w:shd w:val="clear" w:color="auto" w:fill="FFFFFF" w:themeFill="background1"/>
        <w:ind w:firstLine="454"/>
      </w:pPr>
      <w:r w:rsidRPr="00962036">
        <w:t>А теперь есть такая сложность, мы раньше так не практиковали. Весь возожжённый Синтез огня служения возжигаем раннее сконцентрированной синтезом Контики Изначально Вышестоящего Отца и синтезом Служения Изначально Вышестоящего Отца. То есть фактически возжигаем три вида Синтеза трёх Аватаров Синтеза Изначально Вышестоящего Отца в явлении каждым из нас Огнём Служения Изначально Вышестоящего Отца.</w:t>
      </w:r>
    </w:p>
    <w:p w:rsidR="00890753" w:rsidRPr="00962036" w:rsidRDefault="00890753" w:rsidP="00890753">
      <w:pPr>
        <w:shd w:val="clear" w:color="auto" w:fill="FFFFFF" w:themeFill="background1"/>
        <w:ind w:firstLine="454"/>
      </w:pPr>
      <w:r w:rsidRPr="000D7DBD">
        <w:t xml:space="preserve">И вот сейчас шутка, но, тем не менее, послушайте. Эльдар в зале был очень шутливый, то есть яркий на эмоции, кстати, вот можете увидеть, что Огонь Служения – это яркое состояние, в том числе на </w:t>
      </w:r>
      <w:r w:rsidRPr="00962036">
        <w:t xml:space="preserve">внешнее проявление. И Служение чаще всего проявляется вовне вашими телесными состояниями. И вот Аватар шутит, я к чему, и сказал такую фразу: в Служении важно, вот послушайте, </w:t>
      </w:r>
      <w:proofErr w:type="spellStart"/>
      <w:r w:rsidRPr="00962036">
        <w:rPr>
          <w:i/>
        </w:rPr>
        <w:t>расслужиться</w:t>
      </w:r>
      <w:proofErr w:type="spellEnd"/>
      <w:r w:rsidRPr="00962036">
        <w:t xml:space="preserve">. То есть помните, как разойтись там, в буйстве какого-то счастья чувств, там не знаю, подходов. И вот он говорит, то же самое в Служении, важно </w:t>
      </w:r>
      <w:proofErr w:type="spellStart"/>
      <w:r w:rsidRPr="00962036">
        <w:t>расслужиться</w:t>
      </w:r>
      <w:proofErr w:type="spellEnd"/>
      <w:r w:rsidRPr="00962036">
        <w:t xml:space="preserve">, то есть увидеть вкус Служения и </w:t>
      </w:r>
      <w:proofErr w:type="spellStart"/>
      <w:r w:rsidRPr="00962036">
        <w:t>расслужиться</w:t>
      </w:r>
      <w:proofErr w:type="spellEnd"/>
      <w:r w:rsidRPr="00962036">
        <w:t xml:space="preserve"> в том, чтобы не останавливаться.</w:t>
      </w:r>
    </w:p>
    <w:p w:rsidR="00890753" w:rsidRPr="00962036" w:rsidRDefault="00890753" w:rsidP="00890753">
      <w:pPr>
        <w:shd w:val="clear" w:color="auto" w:fill="FFFFFF" w:themeFill="background1"/>
        <w:ind w:firstLine="454"/>
      </w:pPr>
      <w:r w:rsidRPr="00962036">
        <w:t xml:space="preserve">Вот мы сейчас смотрите, всего лишь двадцать минут общаемся с Аватарами Синтеза, понятно, что в коллективной работе, но у вас идёт очень, ну, для нас яркая динамика. Может быть, вы внешне кислые, это ваши проблемы, зато ваши вышестоящие тела внутренне активны с Аватарами Синтеза, и всё что мы говорим, они воспринимают и делают. Соответственно, это важно </w:t>
      </w:r>
      <w:proofErr w:type="spellStart"/>
      <w:r w:rsidRPr="00962036">
        <w:t>расслужиться</w:t>
      </w:r>
      <w:proofErr w:type="spellEnd"/>
      <w:r w:rsidRPr="00962036">
        <w:t xml:space="preserve">, чтобы вы нашли для своей физики: в чём вам важно </w:t>
      </w:r>
      <w:proofErr w:type="spellStart"/>
      <w:r w:rsidRPr="00962036">
        <w:t>расслужиться</w:t>
      </w:r>
      <w:proofErr w:type="spellEnd"/>
      <w:r w:rsidRPr="00962036">
        <w:t>? И как вы синтезируете разные виды Служения в своём физическом теле?</w:t>
      </w:r>
    </w:p>
    <w:p w:rsidR="00890753" w:rsidRPr="000D7DBD" w:rsidRDefault="00890753" w:rsidP="00890753">
      <w:pPr>
        <w:shd w:val="clear" w:color="auto" w:fill="FFFFFF" w:themeFill="background1"/>
        <w:ind w:firstLine="454"/>
      </w:pPr>
      <w:r w:rsidRPr="00962036">
        <w:t>Сейчас просто на примере Владык Синтеза, здесь присутствуют энное количество, будьте любезны, Владычицы Синтеза, синтезируйте разные формы Служения: Должностной Компетенции, служение Ведение Синтеза, служение ваших поручений, я не знаю, ваших степеней ответственности у вас собою. Те, кто не Владыки Синтеза, синтезируйте Должностную Компетенцию, Поручения, Проекты ваши какие-то степени ответственности, временные или постоянные как варианты служения. И чем, кстати, больше Служения в физическом теле, тем продолжительнее жизнь физического тела</w:t>
      </w:r>
      <w:r w:rsidRPr="000D7DBD">
        <w:t>. То есть Служение продолжает нашу Жизнь. Здоровое Служение – здоровая Жизнь.</w:t>
      </w:r>
    </w:p>
    <w:p w:rsidR="00890753" w:rsidRPr="000D7DBD" w:rsidRDefault="00890753" w:rsidP="00890753">
      <w:pPr>
        <w:shd w:val="clear" w:color="auto" w:fill="FFFFFF" w:themeFill="background1"/>
        <w:ind w:firstLine="454"/>
      </w:pPr>
      <w:r w:rsidRPr="000D7DBD">
        <w:t xml:space="preserve">Нет, ну так и есть, само Мышление, оно отстраивает это состояние. Я в Краснодаре общалась с компетентной, она Аватар одного из видов Синтеза, рассказывала, как она действует. Она говорит: </w:t>
      </w:r>
      <w:r w:rsidRPr="000D7DBD">
        <w:lastRenderedPageBreak/>
        <w:t>«Мне восемьдесят пять лет». Она не выглядит на восемьдесят пять, не думает на восемьдесят пять, понятно, что там более молодое состояние, но, когда прикоснулась я к её телу, вот это вот глубина количества лет, как каждым годом продолжается отдельное Служение. То есть, например, восемьдесят пять лет: восемьдесят пять направлений концентраций Служения, когда каждый год</w:t>
      </w:r>
      <w:r w:rsidR="00962036">
        <w:t xml:space="preserve"> –</w:t>
      </w:r>
      <w:r w:rsidRPr="000D7DBD">
        <w:t xml:space="preserve"> это отдельная веха направления.</w:t>
      </w:r>
    </w:p>
    <w:p w:rsidR="00890753" w:rsidRPr="000D7DBD" w:rsidRDefault="00890753" w:rsidP="00890753">
      <w:pPr>
        <w:shd w:val="clear" w:color="auto" w:fill="FFFFFF" w:themeFill="background1"/>
        <w:ind w:firstLine="454"/>
      </w:pPr>
      <w:r w:rsidRPr="000D7DBD">
        <w:t xml:space="preserve">И вот в этом как раз есть вариативность масштабности, когда вы </w:t>
      </w:r>
      <w:proofErr w:type="spellStart"/>
      <w:r w:rsidRPr="000D7DBD">
        <w:t>расслуживаетесь</w:t>
      </w:r>
      <w:proofErr w:type="spellEnd"/>
      <w:r w:rsidRPr="000D7DBD">
        <w:t xml:space="preserve"> количеством лет. Например, стяжали одно поручение, и вы его не на год стяжаете, вам надо </w:t>
      </w:r>
      <w:proofErr w:type="spellStart"/>
      <w:r w:rsidRPr="000D7DBD">
        <w:t>расслужиться</w:t>
      </w:r>
      <w:proofErr w:type="spellEnd"/>
      <w:r w:rsidRPr="000D7DBD">
        <w:t xml:space="preserve"> количеством лет, чтобы стать профессионалом в этом поручении.</w:t>
      </w:r>
    </w:p>
    <w:p w:rsidR="00890753" w:rsidRPr="000D7DBD" w:rsidRDefault="00890753" w:rsidP="00890753">
      <w:pPr>
        <w:shd w:val="clear" w:color="auto" w:fill="FFFFFF" w:themeFill="background1"/>
        <w:ind w:firstLine="454"/>
      </w:pPr>
      <w:r w:rsidRPr="000D7DBD">
        <w:t>Сейчас, не знаю почему, хотя догадываюсь, Аватар Синтеза Эльдар фиксирует на некоторых присутствующих здесь, кто является Главой Академических Центров, прямо конкретно ваше Служение Главой Академического Центра, когда вы в науку, а науки относятся к Академическим Центрам, чётко действуете Наукой количеством времени, которое вы включаете в это Служение. То есть для Служения важно Время.</w:t>
      </w:r>
    </w:p>
    <w:p w:rsidR="00890753" w:rsidRPr="00962036" w:rsidRDefault="00890753" w:rsidP="00890753">
      <w:pPr>
        <w:shd w:val="clear" w:color="auto" w:fill="FFFFFF" w:themeFill="background1"/>
        <w:ind w:firstLine="454"/>
      </w:pPr>
      <w:r w:rsidRPr="000D7DBD">
        <w:t xml:space="preserve">И возжигаясь Аватаром Синтеза Эльдаром, преображаемся. Рекомендую походить к Эльдару. Очень и очень такое состояние. Он говорит: «Я вас растормошу». То есть вот он своей позитивностью, своей позитивностью несёт вам толк в Служении. Нет, на самом деле, чувствуете </w:t>
      </w:r>
      <w:proofErr w:type="spellStart"/>
      <w:r w:rsidRPr="000D7DBD">
        <w:t>затык</w:t>
      </w:r>
      <w:proofErr w:type="spellEnd"/>
      <w:r w:rsidRPr="000D7DBD">
        <w:t xml:space="preserve"> – идёте к Эльдару. Если так, чтобы прямо посмеяться, круглое лицо видите? Это Эльдар. Такие щёчки, хорошие. Он говорит «объёмы Огня Служения за щеками», «карамелька за </w:t>
      </w:r>
      <w:proofErr w:type="spellStart"/>
      <w:r w:rsidRPr="000D7DBD">
        <w:t>щекою</w:t>
      </w:r>
      <w:proofErr w:type="spellEnd"/>
      <w:r w:rsidRPr="000D7DBD">
        <w:t xml:space="preserve">» – это Служение. Будьте просты как дети и войдёте в царствие небесное. Воля и Окскость – это врата в Дом Отца. </w:t>
      </w:r>
      <w:r w:rsidRPr="00962036">
        <w:t>Простотой восприятия.</w:t>
      </w:r>
    </w:p>
    <w:p w:rsidR="00890753" w:rsidRPr="00962036" w:rsidRDefault="00890753" w:rsidP="00890753">
      <w:pPr>
        <w:shd w:val="clear" w:color="auto" w:fill="FFFFFF" w:themeFill="background1"/>
        <w:ind w:firstLine="454"/>
      </w:pPr>
      <w:r w:rsidRPr="00962036">
        <w:t>А теперь дальше синтезируемся с Сивиллой. Там уже, конечно, щёчек таких не будет. Синтезируемся с Аватарессой Синтеза.</w:t>
      </w:r>
    </w:p>
    <w:p w:rsidR="00890753" w:rsidRPr="00962036" w:rsidRDefault="00890753" w:rsidP="00890753">
      <w:pPr>
        <w:shd w:val="clear" w:color="auto" w:fill="FFFFFF" w:themeFill="background1"/>
        <w:ind w:firstLine="454"/>
      </w:pPr>
      <w:r w:rsidRPr="00962036">
        <w:t>Кстати, было сказано: «Первое явление Аватара, – то есть было сказано, – явление Тары как явление материи».</w:t>
      </w:r>
    </w:p>
    <w:p w:rsidR="00890753" w:rsidRPr="00962036" w:rsidRDefault="00890753" w:rsidP="00890753">
      <w:pPr>
        <w:shd w:val="clear" w:color="auto" w:fill="FFFFFF" w:themeFill="background1"/>
        <w:ind w:firstLine="454"/>
      </w:pPr>
      <w:r w:rsidRPr="00962036">
        <w:t xml:space="preserve">Вот попробуйте увидеть </w:t>
      </w:r>
      <w:proofErr w:type="spellStart"/>
      <w:r w:rsidRPr="00962036">
        <w:t>Праслужение</w:t>
      </w:r>
      <w:proofErr w:type="spellEnd"/>
      <w:r w:rsidRPr="00962036">
        <w:t xml:space="preserve">, она Аватаресса, это такой контекст внеурочного именования концентрации материи Праслужения на каждом из нас </w:t>
      </w:r>
      <w:proofErr w:type="spellStart"/>
      <w:r w:rsidRPr="00962036">
        <w:t>Прамышлением</w:t>
      </w:r>
      <w:proofErr w:type="spellEnd"/>
      <w:r w:rsidRPr="00962036">
        <w:t xml:space="preserve"> Изначально Вышестоящего Отца.</w:t>
      </w:r>
    </w:p>
    <w:p w:rsidR="00890753" w:rsidRPr="00962036" w:rsidRDefault="00890753" w:rsidP="00890753">
      <w:pPr>
        <w:shd w:val="clear" w:color="auto" w:fill="FFFFFF" w:themeFill="background1"/>
        <w:ind w:firstLine="454"/>
      </w:pPr>
      <w:r w:rsidRPr="00962036">
        <w:t xml:space="preserve">Мы синтезируемся с Изначально Вышестоящей Аватарессой Синтеза Сивиллой Изначально Вышестоящего Отца, стяжаем конкретно каждому из нас внутренне и внешне в ИВДИВО каждого и Телом Учителя Синтеза Синтез Праслужения Изначально Вышестоящего Отца </w:t>
      </w:r>
      <w:proofErr w:type="spellStart"/>
      <w:r w:rsidRPr="00962036">
        <w:t>Прамышлением</w:t>
      </w:r>
      <w:proofErr w:type="spellEnd"/>
      <w:r w:rsidRPr="00962036">
        <w:t xml:space="preserve"> Изначально Вышестоящего Отца каждому из нас и синтезу нас. И возжигаясь, преображаемся, являясь и заполняясь Аватарессой Синтеза.</w:t>
      </w:r>
    </w:p>
    <w:p w:rsidR="00890753" w:rsidRPr="000D7DBD" w:rsidRDefault="00890753" w:rsidP="00890753">
      <w:pPr>
        <w:shd w:val="clear" w:color="auto" w:fill="FFFFFF" w:themeFill="background1"/>
        <w:ind w:firstLine="454"/>
      </w:pPr>
      <w:r w:rsidRPr="00962036">
        <w:t xml:space="preserve">Далее синтезируемся с Аватарессой Синтеза Илоной, стяжаем Синтез </w:t>
      </w:r>
      <w:proofErr w:type="spellStart"/>
      <w:r w:rsidRPr="00962036">
        <w:t>Праконтического</w:t>
      </w:r>
      <w:proofErr w:type="spellEnd"/>
      <w:r w:rsidRPr="00962036">
        <w:t xml:space="preserve"> пратела Изначально Вышестоящего Отца/ </w:t>
      </w:r>
      <w:proofErr w:type="spellStart"/>
      <w:r w:rsidRPr="00962036">
        <w:t>Праконтики</w:t>
      </w:r>
      <w:proofErr w:type="spellEnd"/>
      <w:r w:rsidRPr="00962036">
        <w:t xml:space="preserve"> Изначально Вышестоящего Отца каждому из нас и синтезу нас. Вспыхивая Аватарессой Синтеза Илоной в каждом из нас. Проникаемся условиями Изначально Вышестоящего Дома Изначально Вышестоящего Отца на Синтез </w:t>
      </w:r>
      <w:proofErr w:type="spellStart"/>
      <w:r w:rsidRPr="00962036">
        <w:t>Праконтики</w:t>
      </w:r>
      <w:proofErr w:type="spellEnd"/>
      <w:r w:rsidRPr="00962036">
        <w:t xml:space="preserve"> Изначально Вышестоящего Отца в нас. И просим Аватарессу Синтеза Илону заполнить ИВДИВО каждого реализацией 116-й пары Аватаров Синтеза и Контического тела Изначально Вышестоящего Отца </w:t>
      </w:r>
      <w:proofErr w:type="spellStart"/>
      <w:r w:rsidRPr="00962036">
        <w:t>Праконтикой</w:t>
      </w:r>
      <w:proofErr w:type="spellEnd"/>
      <w:r w:rsidRPr="00962036">
        <w:t xml:space="preserve"> Изначально</w:t>
      </w:r>
      <w:r w:rsidRPr="000D7DBD">
        <w:t xml:space="preserve"> Вышестоящего Отца в каждом из нас цельностью и однородностью глубины Служения контактом с Аватарами Синтеза и Изначально Вышестоящим Отцом.</w:t>
      </w:r>
    </w:p>
    <w:p w:rsidR="00890753" w:rsidRPr="00962036" w:rsidRDefault="00890753" w:rsidP="00890753">
      <w:pPr>
        <w:shd w:val="clear" w:color="auto" w:fill="FFFFFF" w:themeFill="background1"/>
        <w:ind w:firstLine="454"/>
      </w:pPr>
      <w:r w:rsidRPr="000D7DBD">
        <w:t xml:space="preserve">И вот попробуйте сейчас развернуться </w:t>
      </w:r>
      <w:r w:rsidRPr="00962036">
        <w:t xml:space="preserve">всей выраженностью Илоны в каждом из нас, чтобы ею внутренне расположиться в концентрации однородности Служения с Аватарами и с Отцом. Вот даже здесь по себе могу сказать: чётко воспринимается, с какими Аватарами Синтеза компетенция Служения уточнена, выработана и определена, с кем </w:t>
      </w:r>
      <w:proofErr w:type="gramStart"/>
      <w:r w:rsidRPr="00962036">
        <w:t>редко</w:t>
      </w:r>
      <w:proofErr w:type="gramEnd"/>
      <w:r w:rsidRPr="00962036">
        <w:t xml:space="preserve"> когда стыкуемся по каким-то позициям действий и мало </w:t>
      </w:r>
      <w:proofErr w:type="spellStart"/>
      <w:r w:rsidRPr="00962036">
        <w:t>сопересекаемся</w:t>
      </w:r>
      <w:proofErr w:type="spellEnd"/>
      <w:r w:rsidRPr="00962036">
        <w:t>, ну по тому простому принципу: всё сразу же охватить невозможно, идём поступательно. И возжигаемся.</w:t>
      </w:r>
    </w:p>
    <w:p w:rsidR="00890753" w:rsidRPr="00962036" w:rsidRDefault="00890753" w:rsidP="00890753">
      <w:pPr>
        <w:shd w:val="clear" w:color="auto" w:fill="FFFFFF" w:themeFill="background1"/>
        <w:ind w:firstLine="454"/>
      </w:pPr>
      <w:r w:rsidRPr="00962036">
        <w:t>Благодарим Аватарессу Синтеза Илону.</w:t>
      </w:r>
    </w:p>
    <w:p w:rsidR="00890753" w:rsidRPr="00962036" w:rsidRDefault="00890753" w:rsidP="00890753">
      <w:pPr>
        <w:shd w:val="clear" w:color="auto" w:fill="FFFFFF" w:themeFill="background1"/>
        <w:ind w:firstLine="454"/>
      </w:pPr>
      <w:r w:rsidRPr="00962036">
        <w:t>Синтезируемся с Аватарессой Синтеза Софией. Синтезируемся с Хум Изначально Вышестоящей Аватарессы Синтеза.</w:t>
      </w:r>
    </w:p>
    <w:p w:rsidR="00890753" w:rsidRPr="000D7DBD" w:rsidRDefault="00890753" w:rsidP="00890753">
      <w:pPr>
        <w:shd w:val="clear" w:color="auto" w:fill="FFFFFF" w:themeFill="background1"/>
        <w:ind w:firstLine="454"/>
      </w:pPr>
      <w:r w:rsidRPr="00962036">
        <w:t xml:space="preserve">Вот здесь уже третий раз замечаю, пока вы сливаетесь с Хум Аватарессы Синтеза, увидьте, как Служение чётко встроило каждого из нас в такое явление: Служение требует динамики. Есть такое явление как психодинамика. А есть динамика Служения, то есть некий вектор направляющего </w:t>
      </w:r>
      <w:r w:rsidRPr="00962036">
        <w:lastRenderedPageBreak/>
        <w:t>действия, который исходником нас с вами</w:t>
      </w:r>
      <w:r w:rsidRPr="000D7DBD">
        <w:t xml:space="preserve"> направляет, вводит, регулирует, дополняет, и мы с вами двигаемся в этом направлении.</w:t>
      </w:r>
    </w:p>
    <w:p w:rsidR="00890753" w:rsidRPr="000D7DBD" w:rsidRDefault="00890753" w:rsidP="00890753">
      <w:pPr>
        <w:shd w:val="clear" w:color="auto" w:fill="FFFFFF" w:themeFill="background1"/>
        <w:ind w:firstLine="454"/>
      </w:pPr>
      <w:r w:rsidRPr="000D7DBD">
        <w:t>Вот третий раз с Аватарессами Синтеза радует то, что включается такое прямое внутреннее Служение, какое есть оно у Отца в ИВДИВО на нас, то есть без умягчения, без каких-то там поблажек, уступок, недопущения, вот как есть по факту.</w:t>
      </w:r>
    </w:p>
    <w:p w:rsidR="00890753" w:rsidRPr="000D7DBD" w:rsidRDefault="00890753" w:rsidP="00890753">
      <w:pPr>
        <w:shd w:val="clear" w:color="auto" w:fill="FFFFFF" w:themeFill="background1"/>
        <w:ind w:firstLine="454"/>
      </w:pPr>
      <w:r w:rsidRPr="000D7DBD">
        <w:t xml:space="preserve">То есть само звучание Изначально Вышестоящей Аватарессы в теле предполагает слиянность с ней настолько, что она вписывается Огнём и Синтезом и входит в двойном режиме: в индивидуально внешнем и индивидуально внутреннем, возжигая всю огненность, да, концентрации Синтеза огня </w:t>
      </w:r>
      <w:proofErr w:type="spellStart"/>
      <w:r w:rsidRPr="000D7DBD">
        <w:t>праслужения</w:t>
      </w:r>
      <w:proofErr w:type="spellEnd"/>
      <w:r w:rsidRPr="000D7DBD">
        <w:t xml:space="preserve"> Изначально Вышестоящему Отцу, возжигаемся им, и Синтез ИВДИВО-пратела </w:t>
      </w:r>
      <w:proofErr w:type="spellStart"/>
      <w:r w:rsidRPr="000D7DBD">
        <w:t>праслужения</w:t>
      </w:r>
      <w:proofErr w:type="spellEnd"/>
      <w:r w:rsidRPr="000D7DBD">
        <w:t xml:space="preserve"> Изначально Вышестоящего Отца. Возжигаемся им. Хорошо.</w:t>
      </w:r>
    </w:p>
    <w:p w:rsidR="00890753" w:rsidRPr="000D7DBD" w:rsidRDefault="00890753" w:rsidP="00890753">
      <w:pPr>
        <w:shd w:val="clear" w:color="auto" w:fill="FFFFFF" w:themeFill="background1"/>
        <w:ind w:firstLine="454"/>
      </w:pPr>
      <w:r w:rsidRPr="000D7DBD">
        <w:t xml:space="preserve">А теперь: есть такое хорошее выражение: держим синтезом Синтез огня </w:t>
      </w:r>
      <w:proofErr w:type="spellStart"/>
      <w:r w:rsidRPr="000D7DBD">
        <w:t>праслужения</w:t>
      </w:r>
      <w:proofErr w:type="spellEnd"/>
      <w:r w:rsidRPr="000D7DBD">
        <w:t xml:space="preserve"> и Синтез ИВДИВО-пратела </w:t>
      </w:r>
      <w:proofErr w:type="spellStart"/>
      <w:r w:rsidRPr="000D7DBD">
        <w:t>праслужения</w:t>
      </w:r>
      <w:proofErr w:type="spellEnd"/>
      <w:r w:rsidRPr="000D7DBD">
        <w:t xml:space="preserve"> Изначально Вышестоящего Отца.</w:t>
      </w:r>
    </w:p>
    <w:p w:rsidR="00890753" w:rsidRPr="000D7DBD" w:rsidRDefault="00890753" w:rsidP="00890753">
      <w:pPr>
        <w:shd w:val="clear" w:color="auto" w:fill="FFFFFF" w:themeFill="background1"/>
        <w:ind w:firstLine="454"/>
      </w:pPr>
      <w:r w:rsidRPr="000D7DBD">
        <w:t xml:space="preserve">И в зале София что сказала? Сразу зазвучало слово: </w:t>
      </w:r>
      <w:r w:rsidRPr="000D7DBD">
        <w:rPr>
          <w:b/>
          <w:i/>
        </w:rPr>
        <w:t>Встроились</w:t>
      </w:r>
      <w:r w:rsidRPr="000D7DBD">
        <w:t xml:space="preserve">. То есть Служение предполагает встраивание в условия того, во что мы входим. Вы иногда, может быть, слышали, или даже вас это касалось, когда Аватар Синтеза Кут Хуми писал или согласование, или распоряжение, было написано в этом: «переведён на другое Служение в связи с </w:t>
      </w:r>
      <w:proofErr w:type="spellStart"/>
      <w:r w:rsidRPr="000D7DBD">
        <w:t>невстраиванием</w:t>
      </w:r>
      <w:proofErr w:type="spellEnd"/>
      <w:r w:rsidRPr="000D7DBD">
        <w:t xml:space="preserve"> в Огонь». Да? То есть не встроились в Синтез, не встроились в Огонь.</w:t>
      </w:r>
    </w:p>
    <w:p w:rsidR="00890753" w:rsidRPr="000D7DBD" w:rsidRDefault="00890753" w:rsidP="00890753">
      <w:pPr>
        <w:shd w:val="clear" w:color="auto" w:fill="FFFFFF" w:themeFill="background1"/>
        <w:ind w:firstLine="454"/>
      </w:pPr>
      <w:r w:rsidRPr="000D7DBD">
        <w:t xml:space="preserve">Вот Синтез огня </w:t>
      </w:r>
      <w:proofErr w:type="spellStart"/>
      <w:r w:rsidRPr="000D7DBD">
        <w:t>праслужения</w:t>
      </w:r>
      <w:proofErr w:type="spellEnd"/>
      <w:r w:rsidRPr="000D7DBD">
        <w:t xml:space="preserve"> с Эльдаром и Софией учит нас встраиваться в Огонь и Синтез. Запомните: с какими бы вы видами Синтеза не работали, какие бы поручения вы не стяжали, чтобы вы встроились, ну грубо говоря, однозначно, и не было попятной, ну поступательного действия, нужно учиться встраиваться с Эльдаром и Софией. Именно Синтез огня служения или </w:t>
      </w:r>
      <w:proofErr w:type="spellStart"/>
      <w:r w:rsidRPr="000D7DBD">
        <w:t>праслужения</w:t>
      </w:r>
      <w:proofErr w:type="spellEnd"/>
      <w:r w:rsidRPr="000D7DBD">
        <w:t xml:space="preserve"> концентрирует то, что сказала София: «Встроились».</w:t>
      </w:r>
    </w:p>
    <w:p w:rsidR="00890753" w:rsidRPr="000D7DBD" w:rsidRDefault="00890753" w:rsidP="00890753">
      <w:pPr>
        <w:shd w:val="clear" w:color="auto" w:fill="FFFFFF" w:themeFill="background1"/>
        <w:ind w:firstLine="454"/>
      </w:pPr>
      <w:r w:rsidRPr="000D7DBD">
        <w:t>Значит, для меня это лакмусовая бумажка: у Аватара Синтеза Кут Хуми я буду меньше, ну, вот как раз работать над проблемой: встраивание</w:t>
      </w:r>
      <w:r w:rsidR="007B0EB0">
        <w:t>,</w:t>
      </w:r>
      <w:r w:rsidRPr="000D7DBD">
        <w:t xml:space="preserve"> </w:t>
      </w:r>
      <w:proofErr w:type="spellStart"/>
      <w:r w:rsidRPr="000D7DBD">
        <w:t>невстраивание</w:t>
      </w:r>
      <w:proofErr w:type="spellEnd"/>
      <w:r w:rsidRPr="000D7DBD">
        <w:t>, адаптация</w:t>
      </w:r>
      <w:r w:rsidR="007B0EB0">
        <w:t>,</w:t>
      </w:r>
      <w:r w:rsidRPr="000D7DBD">
        <w:t xml:space="preserve"> </w:t>
      </w:r>
      <w:proofErr w:type="spellStart"/>
      <w:r w:rsidRPr="000D7DBD">
        <w:t>неадаптация</w:t>
      </w:r>
      <w:proofErr w:type="spellEnd"/>
      <w:r w:rsidRPr="000D7DBD">
        <w:t>. Хорошо.</w:t>
      </w:r>
    </w:p>
    <w:p w:rsidR="00890753" w:rsidRPr="000D7DBD" w:rsidRDefault="00890753" w:rsidP="00890753">
      <w:pPr>
        <w:shd w:val="clear" w:color="auto" w:fill="FFFFFF" w:themeFill="background1"/>
        <w:ind w:firstLine="454"/>
      </w:pPr>
      <w:r w:rsidRPr="000D7DBD">
        <w:t>Ну, вот мы очень рады, что мы сейчас с вами так поработали, потому что у вас очень много таких наитий, открытий и внутренней координации пошло с Аватара Синтеза.</w:t>
      </w:r>
    </w:p>
    <w:p w:rsidR="00890753" w:rsidRPr="000D7DBD" w:rsidRDefault="00890753" w:rsidP="00890753">
      <w:pPr>
        <w:shd w:val="clear" w:color="auto" w:fill="FFFFFF" w:themeFill="background1"/>
        <w:ind w:firstLine="454"/>
      </w:pPr>
      <w:r w:rsidRPr="000D7DBD">
        <w:t>Хорошо.</w:t>
      </w:r>
    </w:p>
    <w:p w:rsidR="00890753" w:rsidRPr="000D7DBD" w:rsidRDefault="00890753" w:rsidP="00890753">
      <w:pPr>
        <w:shd w:val="clear" w:color="auto" w:fill="FFFFFF" w:themeFill="background1"/>
        <w:ind w:firstLine="454"/>
      </w:pPr>
      <w:r w:rsidRPr="000D7DBD">
        <w:t>Теперь мы возжигаемся в зале Изначально Вышестоящего Аватара Синтеза Кут Хуми 17 179 869 120 синтез-ивдиво-цельно цельностью явления концентрацией шести Изначально Вышестоящих Аватаров Синтеза Изначально Вышестоящего Отца в 12-ричном выражении их Синтеза и Огня, на каждом из нас действующем.</w:t>
      </w:r>
    </w:p>
    <w:p w:rsidR="00890753" w:rsidRPr="000D7DBD" w:rsidRDefault="00890753" w:rsidP="00890753">
      <w:pPr>
        <w:shd w:val="clear" w:color="auto" w:fill="FFFFFF" w:themeFill="background1"/>
        <w:ind w:firstLine="454"/>
      </w:pPr>
      <w:r w:rsidRPr="000D7DBD">
        <w:t xml:space="preserve">И вот в этой возожжённости, пока вы возжигаетесь и вспыхиваете, у Аватара Синтеза Кут Хуми не запросите, а спросите: насколько вашей физичности в вышестоящем теле в </w:t>
      </w:r>
      <w:proofErr w:type="spellStart"/>
      <w:r w:rsidRPr="000D7DBD">
        <w:t>процентовке</w:t>
      </w:r>
      <w:proofErr w:type="spellEnd"/>
      <w:r w:rsidRPr="000D7DBD">
        <w:t xml:space="preserve"> много или мало? То есть вот нас просто не устраивает, что вы периодически на физику, раз – и </w:t>
      </w:r>
      <w:proofErr w:type="spellStart"/>
      <w:r w:rsidRPr="000D7DBD">
        <w:t>схлопываетесь</w:t>
      </w:r>
      <w:proofErr w:type="spellEnd"/>
      <w:r w:rsidRPr="000D7DBD">
        <w:t>. Нам было бы. Мы просто вас чувствуем, нам было бы хорошо, если бы вы по итогам больше закреплялись в зале пред Аватарами Синтеза и не возвращались на физику, даже если вы слышите физически ответы.</w:t>
      </w:r>
    </w:p>
    <w:p w:rsidR="00890753" w:rsidRPr="000D7DBD" w:rsidRDefault="00890753" w:rsidP="00890753">
      <w:pPr>
        <w:shd w:val="clear" w:color="auto" w:fill="FFFFFF" w:themeFill="background1"/>
        <w:ind w:firstLine="454"/>
      </w:pPr>
      <w:r w:rsidRPr="000D7DBD">
        <w:t xml:space="preserve">И вот, возжигаясь этой </w:t>
      </w:r>
      <w:proofErr w:type="spellStart"/>
      <w:r w:rsidRPr="000D7DBD">
        <w:t>процентовкой</w:t>
      </w:r>
      <w:proofErr w:type="spellEnd"/>
      <w:r w:rsidRPr="000D7DBD">
        <w:t xml:space="preserve"> в синтезе с Аватарами Синтеза Юстас Сивилла, Владлен Ил</w:t>
      </w:r>
      <w:r w:rsidRPr="000D7DBD">
        <w:rPr>
          <w:bCs/>
        </w:rPr>
        <w:t>о</w:t>
      </w:r>
      <w:r w:rsidRPr="000D7DBD">
        <w:t>на, Эльдар София, мы синтезируемся с Изначально Вышестоящим Отцом.</w:t>
      </w:r>
    </w:p>
    <w:p w:rsidR="00890753" w:rsidRPr="000D7DBD" w:rsidRDefault="00890753" w:rsidP="00890753">
      <w:pPr>
        <w:shd w:val="clear" w:color="auto" w:fill="FFFFFF" w:themeFill="background1"/>
        <w:ind w:firstLine="454"/>
      </w:pPr>
      <w:r w:rsidRPr="000D7DBD">
        <w:t xml:space="preserve">Причём, понимайте, что, если вы сейчас в сопряжении с шестью видами Синтеза Изначально Вышестоящего Отца шести Аватаров Синтеза – у вас шесть разных видов Синтеза Изначально Вышестоящего Отца, очень, кстати, созвучно с </w:t>
      </w:r>
      <w:proofErr w:type="spellStart"/>
      <w:r w:rsidRPr="000D7DBD">
        <w:t>шестерицей</w:t>
      </w:r>
      <w:proofErr w:type="spellEnd"/>
      <w:r w:rsidRPr="000D7DBD">
        <w:t xml:space="preserve"> частностей Служения. То есть, например, тогда Аватаресса София концентрирует на вас эталонную частность Служения. Эльдар. Или она базовую. Эльдар, он – эталонную частность Служения. Илона тогда концентрирует собою совершенную частность Служения. Владлен – стать-частность Служения, Сивилла – синтез-частность Служения. А Юстас – архетипическую частность Служения.</w:t>
      </w:r>
    </w:p>
    <w:p w:rsidR="00890753" w:rsidRPr="000D7DBD" w:rsidRDefault="00890753" w:rsidP="00890753">
      <w:pPr>
        <w:shd w:val="clear" w:color="auto" w:fill="FFFFFF" w:themeFill="background1"/>
        <w:ind w:firstLine="454"/>
      </w:pPr>
      <w:r w:rsidRPr="000D7DBD">
        <w:t xml:space="preserve">И вот, </w:t>
      </w:r>
      <w:proofErr w:type="spellStart"/>
      <w:r w:rsidRPr="000D7DBD">
        <w:t>разновариативности</w:t>
      </w:r>
      <w:proofErr w:type="spellEnd"/>
      <w:r w:rsidRPr="000D7DBD">
        <w:t xml:space="preserve"> шести подходов Аватаров Синтез – шест</w:t>
      </w:r>
      <w:r w:rsidR="007B0EB0">
        <w:t>е</w:t>
      </w:r>
      <w:r w:rsidRPr="000D7DBD">
        <w:t xml:space="preserve">ричная слиянность с Изначально Вышестоящим Отцом </w:t>
      </w:r>
      <w:proofErr w:type="spellStart"/>
      <w:r w:rsidRPr="000D7DBD">
        <w:t>взаимопроникновенностью</w:t>
      </w:r>
      <w:proofErr w:type="spellEnd"/>
      <w:r w:rsidRPr="000D7DBD">
        <w:t xml:space="preserve"> Синтезом. И этим развёртываемся пред Изначально Вышестоящим Отцом, прямо становимся телом, где вы выражаетесь: разворачивается ИВДИВО каждого с оболочками, со сферой, внутри условия Служения </w:t>
      </w:r>
      <w:proofErr w:type="spellStart"/>
      <w:r w:rsidRPr="000D7DBD">
        <w:t>разновариативности</w:t>
      </w:r>
      <w:proofErr w:type="spellEnd"/>
      <w:r w:rsidRPr="000D7DBD">
        <w:t>, которые сказали, а в центровке ваше тело синтезфизичности Учителя Синтеза 52-го Синтеза Изначально Вышестоящего Отца.</w:t>
      </w:r>
    </w:p>
    <w:p w:rsidR="00890753" w:rsidRPr="000D7DBD" w:rsidRDefault="00890753" w:rsidP="00890753">
      <w:pPr>
        <w:shd w:val="clear" w:color="auto" w:fill="FFFFFF" w:themeFill="background1"/>
        <w:ind w:firstLine="454"/>
      </w:pPr>
      <w:r w:rsidRPr="000D7DBD">
        <w:lastRenderedPageBreak/>
        <w:t xml:space="preserve">И мы синтезируемся с Изначально Вышестоящим Отцом, одномоментно стяжая глубину 12-рицы </w:t>
      </w:r>
      <w:proofErr w:type="spellStart"/>
      <w:r w:rsidRPr="000D7DBD">
        <w:t>взаимопроникновенности</w:t>
      </w:r>
      <w:proofErr w:type="spellEnd"/>
      <w:r w:rsidRPr="000D7DBD">
        <w:t xml:space="preserve"> и организаций Изначально Вышестоящих Аватаресс и Изначально Вышестоящих Аватаров Синтеза явлением Изначально Вышестоящего Отца.</w:t>
      </w:r>
    </w:p>
    <w:p w:rsidR="00890753" w:rsidRPr="000D7DBD" w:rsidRDefault="00890753" w:rsidP="00890753">
      <w:pPr>
        <w:shd w:val="clear" w:color="auto" w:fill="FFFFFF" w:themeFill="background1"/>
        <w:ind w:firstLine="454"/>
      </w:pPr>
      <w:r w:rsidRPr="000D7DBD">
        <w:t>То есть из этого делаем выводы, что Отец в теле развёртывается и является нами Аватарами Синтеза. Это крайне важный Взгляд: вначале вы есмь Аватары Синтеза, далее вы есмь выражение Аватаров Синтеза, далее вы есмь выражение Изначально Вышестоящего Отца.</w:t>
      </w:r>
    </w:p>
    <w:p w:rsidR="00890753" w:rsidRPr="000D7DBD" w:rsidRDefault="00890753" w:rsidP="00890753">
      <w:pPr>
        <w:shd w:val="clear" w:color="auto" w:fill="FFFFFF" w:themeFill="background1"/>
        <w:ind w:firstLine="454"/>
      </w:pPr>
      <w:r w:rsidRPr="000D7DBD">
        <w:t xml:space="preserve">И возжигаясь, прямо вникаем в это, чтобы это стало вашей сутью. Мы стяжаем у Изначально Вышестоящего Отца двойную реализацию трёх пар Изначально Вышестоящих Аватаров Синтеза, стяжая 12 Синтезов Изначально Вышестоящего Отца в реализации Синтеза Изначально Вышестоящего Отца, стяжая Синтез Служения Изначально Вышестоящего Отца, Мышления Изначально Вышестоящего Отца, Синтез Праслужения Изначально Вышестоящего Отца, Синтез </w:t>
      </w:r>
      <w:proofErr w:type="spellStart"/>
      <w:r w:rsidRPr="000D7DBD">
        <w:t>Прамышления</w:t>
      </w:r>
      <w:proofErr w:type="spellEnd"/>
      <w:r w:rsidRPr="000D7DBD">
        <w:t xml:space="preserve"> Изначально Вышестоящего Отца. Синтезируемся с Хум Изначально Вышестоящего Отца, стяжаем Синтез Контики Изначально Вышестоящего Отца, Контическое Тело Изначально Вышестоящего Отца, Синтез </w:t>
      </w:r>
      <w:proofErr w:type="spellStart"/>
      <w:r w:rsidRPr="000D7DBD">
        <w:t>Праконтики</w:t>
      </w:r>
      <w:proofErr w:type="spellEnd"/>
      <w:r w:rsidRPr="000D7DBD">
        <w:t xml:space="preserve"> Изначально Вышестоящего Отца, Синтез </w:t>
      </w:r>
      <w:proofErr w:type="spellStart"/>
      <w:r w:rsidRPr="000D7DBD">
        <w:t>Праконтического</w:t>
      </w:r>
      <w:proofErr w:type="spellEnd"/>
      <w:r w:rsidRPr="000D7DBD">
        <w:t xml:space="preserve"> пратела Изначально Вышестоящего Отца.</w:t>
      </w:r>
    </w:p>
    <w:p w:rsidR="00890753" w:rsidRPr="000D7DBD" w:rsidRDefault="00890753" w:rsidP="00890753">
      <w:pPr>
        <w:shd w:val="clear" w:color="auto" w:fill="FFFFFF" w:themeFill="background1"/>
        <w:ind w:firstLine="454"/>
      </w:pPr>
      <w:r w:rsidRPr="000D7DBD">
        <w:t xml:space="preserve">Возжигаясь им, ими, синтезируемся с Хум Изначально Вышестоящего Отца, стяжаем Синтез огня служения Изначально Вышестоящего Отца, ИВДИВО-тела служения Изначально Вышестоящего Отца, стяжаем Синтез огня </w:t>
      </w:r>
      <w:proofErr w:type="spellStart"/>
      <w:r w:rsidRPr="000D7DBD">
        <w:t>праслужения</w:t>
      </w:r>
      <w:proofErr w:type="spellEnd"/>
      <w:r w:rsidRPr="000D7DBD">
        <w:t xml:space="preserve"> Изначально Вышестоящего Отца и Синтез ИВДИВО-пратела </w:t>
      </w:r>
      <w:proofErr w:type="spellStart"/>
      <w:r w:rsidRPr="000D7DBD">
        <w:t>праслужения</w:t>
      </w:r>
      <w:proofErr w:type="spellEnd"/>
      <w:r w:rsidRPr="000D7DBD">
        <w:t xml:space="preserve"> Изначально Вышестоящего Отца каждым из нас.</w:t>
      </w:r>
    </w:p>
    <w:p w:rsidR="00890753" w:rsidRPr="000D7DBD" w:rsidRDefault="00890753" w:rsidP="00890753">
      <w:pPr>
        <w:shd w:val="clear" w:color="auto" w:fill="FFFFFF" w:themeFill="background1"/>
        <w:ind w:firstLine="454"/>
      </w:pPr>
      <w:r w:rsidRPr="000D7DBD">
        <w:t>И возжигаясь Изначально Вышестоящим Отцом, стяжаем 12 практических результатов Служения Синтезом Изначально Вышестоящего Отца по факту действия с Аватарами Синтеза.</w:t>
      </w:r>
    </w:p>
    <w:p w:rsidR="00890753" w:rsidRPr="000D7DBD" w:rsidRDefault="00890753" w:rsidP="00890753">
      <w:pPr>
        <w:shd w:val="clear" w:color="auto" w:fill="FFFFFF" w:themeFill="background1"/>
        <w:ind w:firstLine="454"/>
      </w:pPr>
      <w:r w:rsidRPr="000D7DBD">
        <w:t>И вот здесь просто ваше внимание: если мы сказали, что стяжаем 12 практических результатов действия по факту с Аватарами Синтеза, увидьте по итогам возожжённого Синтеза и Огня, которое было выше сказано, в теле горит 12-рица практической реализации Синтеза. Вот есть такое выражение в скобочках: «живой или чистый Синтез» в теле. Вот он!</w:t>
      </w:r>
    </w:p>
    <w:p w:rsidR="00890753" w:rsidRPr="007B0EB0" w:rsidRDefault="00890753" w:rsidP="00890753">
      <w:pPr>
        <w:shd w:val="clear" w:color="auto" w:fill="FFFFFF" w:themeFill="background1"/>
        <w:ind w:firstLine="454"/>
      </w:pPr>
      <w:r w:rsidRPr="000D7DBD">
        <w:t xml:space="preserve">Он однозначный своей однородностью и движениями, вот, в выражении «далее». То есть Служение – это всегда про следующее. Служение про настоящее – оно, итак, есть. Служение – это всегда про следующее, то есть то, что будет </w:t>
      </w:r>
      <w:r w:rsidRPr="007B0EB0">
        <w:t>дальше у вас. Вот это классно.</w:t>
      </w:r>
    </w:p>
    <w:p w:rsidR="00890753" w:rsidRPr="007B0EB0" w:rsidRDefault="00890753" w:rsidP="00890753">
      <w:pPr>
        <w:shd w:val="clear" w:color="auto" w:fill="FFFFFF" w:themeFill="background1"/>
        <w:ind w:firstLine="454"/>
      </w:pPr>
      <w:r w:rsidRPr="007B0EB0">
        <w:t>И продолжитесь Изначально Вышестоящим Отцом тем Служением, которое следует дальше перед вами, ну ждёт, будет, фиксируется на вас от Изначально Вышестоящего Отца. Какой-то эффект проницания, которое как-то там поддерживает выражение Пламени Отца, Монады – вот всё, что связано с первым горизонтом. Хорошо.</w:t>
      </w:r>
    </w:p>
    <w:p w:rsidR="00890753" w:rsidRPr="007B0EB0" w:rsidRDefault="00890753" w:rsidP="00890753">
      <w:pPr>
        <w:shd w:val="clear" w:color="auto" w:fill="FFFFFF" w:themeFill="background1"/>
        <w:ind w:firstLine="454"/>
      </w:pPr>
      <w:r w:rsidRPr="007B0EB0">
        <w:t xml:space="preserve">И в зале Отец такую фразу сказал: </w:t>
      </w:r>
      <w:r w:rsidRPr="007B0EB0">
        <w:rPr>
          <w:i/>
        </w:rPr>
        <w:t>Служение стабилизировано</w:t>
      </w:r>
      <w:r w:rsidRPr="007B0EB0">
        <w:t>. То есть вот тот эффект в теле, который сейчас долго и кропотливо, для некоторых с мучением, вы достигали. Ну, шутка, шутка, ну я же понимаю ваши обстоятельства. Хотя не понимаю с точки зрения Аватара, Владыки и Учителя, ну и, тем более, Посвящённого, Служащего и Ипостаси. Как Человек понимаю, а вот в других видах не понимаю.</w:t>
      </w:r>
    </w:p>
    <w:p w:rsidR="00890753" w:rsidRPr="00962036" w:rsidRDefault="00890753" w:rsidP="00890753">
      <w:pPr>
        <w:shd w:val="clear" w:color="auto" w:fill="FFFFFF" w:themeFill="background1"/>
        <w:ind w:firstLine="454"/>
      </w:pPr>
      <w:r w:rsidRPr="007B0EB0">
        <w:t>Служение стабилизировано: вот то, что вы сейчас достигли</w:t>
      </w:r>
      <w:r w:rsidRPr="000D7DBD">
        <w:t xml:space="preserve"> – это внутреннее состояние Служения, которое действует у вас. А теперь спросите у Отца: в тех формах и видах Служения, </w:t>
      </w:r>
      <w:r w:rsidRPr="00962036">
        <w:t>которыми вы определены сейчас – во! в тех формах и видах Служения, которыми вы определены сейчас, – та насыщенность, которую сложили, стяжали, оформили, как её ввести, и что можно интегрировать, перестроить на полях, действиях Служения каждого из нас?</w:t>
      </w:r>
    </w:p>
    <w:p w:rsidR="00890753" w:rsidRPr="00962036" w:rsidRDefault="00890753" w:rsidP="00890753">
      <w:pPr>
        <w:shd w:val="clear" w:color="auto" w:fill="FFFFFF" w:themeFill="background1"/>
        <w:ind w:firstLine="454"/>
      </w:pPr>
      <w:r w:rsidRPr="00962036">
        <w:t xml:space="preserve">Кстати, надо, чтобы вы учитывали, что из некоторых форм служения нужно выходить, некоторые формы служения надо завершать и уже выходить не имеет смысла, они просто завершаются, а выход – это ещё не завершение. То есть вы вышли, чтобы или созреть, или собраться, или наработать, но, чтобы опять войти. То есть это </w:t>
      </w:r>
      <w:proofErr w:type="spellStart"/>
      <w:r w:rsidRPr="00962036">
        <w:t>разновариативное</w:t>
      </w:r>
      <w:proofErr w:type="spellEnd"/>
      <w:r w:rsidRPr="00962036">
        <w:t xml:space="preserve"> состояние. Некоторые формы служения можно перестраивать или переводить на более высокие порядки. Это то, что я могу сама вам предложить, но вот Отец сказал, то, что было сказано, Изначально Вышестоящий, и вот сами дополните тот смысл объяснялки, который вам предлагается. И к вам вопрос. В зале Фаинь, видимо, шутит. Она говорит: «В</w:t>
      </w:r>
      <w:r w:rsidRPr="00962036">
        <w:rPr>
          <w:bCs/>
        </w:rPr>
        <w:t>спомните, как вам предложили служить»</w:t>
      </w:r>
      <w:r w:rsidRPr="00962036">
        <w:t>. Только не в недавней форме служения поручением, написанием чего-то или ещё. А вот в самом начале, как вам предложили служить, войти там в Столп Отца, написать четверицу. Вот вижу, вы улыбаетесь некоторые. Кто-то даже вспомнить не может, потому что это было очень давно.</w:t>
      </w:r>
    </w:p>
    <w:p w:rsidR="00890753" w:rsidRPr="00962036" w:rsidRDefault="00890753" w:rsidP="00890753">
      <w:pPr>
        <w:shd w:val="clear" w:color="auto" w:fill="FFFFFF" w:themeFill="background1"/>
        <w:ind w:firstLine="454"/>
      </w:pPr>
      <w:r w:rsidRPr="00962036">
        <w:lastRenderedPageBreak/>
        <w:t xml:space="preserve">И вот смотрите, Фаинь пред Изначально Вышестоящим Отцом вам говорит такую штуку, что </w:t>
      </w:r>
      <w:r w:rsidRPr="00962036">
        <w:rPr>
          <w:bCs/>
        </w:rPr>
        <w:t>служение предложить и навязать нельзя. В него можно созреть и самостоятельно войти. И есть такое хорошее состояние, помните: готов ученик – готов ему учитель. То есть служение – это исконное явление Учителя как такового. И Учитель служит всей вариативностью служения, сам ища служение для реализации. Другими словами, предложить вам служение невозможно. Вы либо созреваете, и вам оно притягивается условиями, вам кто-то говорит. Либо созревания нет, и условия не притягиваются. То есть тот, кто вам предложил, был всего лишь вестником, что вам пора идти служить. Другими словами, ещё дальше, это вопрос пробуждения, то есть, чтобы вы на служение пробудились. Другими словами, служение надо всегда искать и вот, в него надо встраиваться и поиском служения надо его нарабатывать. Чем выше разработанность Огня служения в теле, тем перспективнее вариации исполнения идут или приближаются у каждого из вас. Фактически тогда можно сказать, что о служении можно просить. И каждый из нас служит по-своему.</w:t>
      </w:r>
      <w:r w:rsidRPr="00962036">
        <w:t xml:space="preserve"> Всё.</w:t>
      </w:r>
    </w:p>
    <w:p w:rsidR="00890753" w:rsidRPr="000D7DBD" w:rsidRDefault="00890753" w:rsidP="00890753">
      <w:pPr>
        <w:shd w:val="clear" w:color="auto" w:fill="FFFFFF" w:themeFill="background1"/>
        <w:ind w:firstLine="454"/>
      </w:pPr>
      <w:r w:rsidRPr="00962036">
        <w:t>Это надо будет – переслушаете или будете набирать текст</w:t>
      </w:r>
      <w:r w:rsidRPr="000D7DBD">
        <w:t xml:space="preserve"> – выделите этот фрагмент, фрагменты эти. Думаю, будет полезно, чтобы само Пробуждение Служения в теле включалось. Там много щепетильных вопросов в ходе того, что, а что нельзя предлагать свою кандидатуру в служение? Можно. Но тогда это идёт рассмотрением на конкурсной основе. Это тоже одна из форм включения в служение. Ну, это уже нюансы, которые не являются главенствующими, а вариациями.</w:t>
      </w:r>
    </w:p>
    <w:p w:rsidR="00890753" w:rsidRPr="000D7DBD" w:rsidRDefault="00890753" w:rsidP="00890753">
      <w:pPr>
        <w:shd w:val="clear" w:color="auto" w:fill="FFFFFF" w:themeFill="background1"/>
        <w:ind w:firstLine="454"/>
      </w:pPr>
      <w:r w:rsidRPr="000D7DBD">
        <w:t>Мы благодарим Изначально Вышестоящих Аватаров Синтеза за работу с нами.</w:t>
      </w:r>
    </w:p>
    <w:p w:rsidR="00890753" w:rsidRPr="000D7DBD" w:rsidRDefault="00890753" w:rsidP="00962036">
      <w:pPr>
        <w:pStyle w:val="12"/>
      </w:pPr>
      <w:bookmarkStart w:id="118" w:name="_Toc92488257"/>
      <w:bookmarkStart w:id="119" w:name="_Toc92661935"/>
      <w:r w:rsidRPr="000D7DBD">
        <w:t>Практика 8. Тренинг в зданиях экополисов подразделений</w:t>
      </w:r>
      <w:bookmarkEnd w:id="118"/>
      <w:bookmarkEnd w:id="119"/>
    </w:p>
    <w:p w:rsidR="00890753" w:rsidRPr="000D7DBD" w:rsidRDefault="00890753" w:rsidP="00890753">
      <w:pPr>
        <w:shd w:val="clear" w:color="auto" w:fill="FFFFFF" w:themeFill="background1"/>
        <w:ind w:firstLine="454"/>
      </w:pPr>
      <w:r w:rsidRPr="000D7DBD">
        <w:t>Синтезируемся с Изначально Вышестоящим Отцом и переходим, тут будет небольшая сложность, но тем не менее. Не с Аватарами Синтеза, тремя парами. А с Аватарами Синтеза Кут Хуми Фаинь Ладога переходит в экополис подразделения ИВДИВО Ладога в Си-ИВДИВО и развёртывается пред зданием подразделения. Санкт-Петербург, естественно, переходит и развёртывается в экополис подразделения ИВДИВО Санкт-Петербург в Си-ИВДИВО Метагалактики и фиксируется пред зданием подразделения всей группой 17 179 869 119 синтез-ивдиво-цельность, Ладога 101-я. Фиксируемся. Встали. И вот теперь той ясностью или какой-то отстроенностью, всё, что вы наработали за эти часы физического Синтеза, разверните ИВДИВО каждого Служения на здание подразделения. Вот чтобы ИВДИВО каждого не просто охватило здание, это по большому счёту невозможно, оно на вас фиксируется, но служение в условиях, которыми вы действуете, охватывает и окутывает здание. Вот теперь войдите в здание подразделения с Кут Хуми Фаинь всем служением двумя группами пятьдесят вторым Синтезом. Входим в здание.</w:t>
      </w:r>
    </w:p>
    <w:p w:rsidR="00890753" w:rsidRPr="000D7DBD" w:rsidRDefault="00890753" w:rsidP="00890753">
      <w:pPr>
        <w:shd w:val="clear" w:color="auto" w:fill="FFFFFF" w:themeFill="background1"/>
        <w:ind w:firstLine="454"/>
      </w:pPr>
      <w:r w:rsidRPr="000D7DBD">
        <w:t>Можно иерархический взгляд? Самые сильные идут в конце, самые слабо разработанные идут в начале. Это тоже одна из форм служения – поддержать и довести. А по привычке: Аватаров вперёд, всех остальных назад. Слабые впереди, сильные в конце. Поэтому последние становятся первыми, потому что сильные в конце идут. Шутка, но это же интересный момент. Шутка. Вошли. Мне просто вас не совсем комфортно держать в двойном режиме, вы в разных в Си-</w:t>
      </w:r>
      <w:proofErr w:type="spellStart"/>
      <w:r w:rsidRPr="000D7DBD">
        <w:t>ИВДИВных</w:t>
      </w:r>
      <w:proofErr w:type="spellEnd"/>
      <w:r w:rsidRPr="000D7DBD">
        <w:t xml:space="preserve"> выражениях, но тем не менее.</w:t>
      </w:r>
    </w:p>
    <w:p w:rsidR="00890753" w:rsidRPr="00962036" w:rsidRDefault="00890753" w:rsidP="00890753">
      <w:pPr>
        <w:shd w:val="clear" w:color="auto" w:fill="FFFFFF" w:themeFill="background1"/>
        <w:ind w:firstLine="454"/>
      </w:pPr>
      <w:r w:rsidRPr="000D7DBD">
        <w:t xml:space="preserve">Входим в здание, подходим к Столпу и вспоминаем, что Столп на 256 этажей – это концентрация условий подразделения. Есть такое дело? И теперь возжигаем, тут как раз присутствуют Главы подразделений, возжигаем концентрацию явления Изначально Вышестоящего </w:t>
      </w:r>
      <w:r w:rsidRPr="00962036">
        <w:t>Отца служением Частями в двух подразделениях, служениями телесностью вида организации материи в двух подразделениях и служением ракурсом той Частности, которую вы собою являете в подразделении. Возжигаетесь условиями в подразделении.</w:t>
      </w:r>
    </w:p>
    <w:p w:rsidR="00890753" w:rsidRPr="00962036" w:rsidRDefault="00890753" w:rsidP="00890753">
      <w:pPr>
        <w:shd w:val="clear" w:color="auto" w:fill="FFFFFF" w:themeFill="background1"/>
        <w:ind w:firstLine="454"/>
      </w:pPr>
      <w:r w:rsidRPr="00962036">
        <w:t xml:space="preserve">Кстати, у меня к вам вопрос вообще в целом. Какая у вас среда в здании подразделений? А должна быть к Рождественским стяжаниям соответствующая. Понятно? То есть </w:t>
      </w:r>
      <w:r w:rsidRPr="00962036">
        <w:rPr>
          <w:bCs/>
        </w:rPr>
        <w:t>Фаинь вошла и своим одним присутствием в двух зданиях сделала предрождественский такой внутренний стиль или убранство.</w:t>
      </w:r>
      <w:r w:rsidRPr="00962036">
        <w:t xml:space="preserve"> Никаких там ёлочек, игрушечек нет. Но само состояние торжества, самих дней Творения, вот которые будут, Фаинь сразу же установила. То есть, другими словами, ребята, вы мало приглашаете Кут Хуми Фаинь в ваши здания подразделений. </w:t>
      </w:r>
      <w:proofErr w:type="gramStart"/>
      <w:r w:rsidRPr="00962036">
        <w:t>Понимаете</w:t>
      </w:r>
      <w:proofErr w:type="gramEnd"/>
      <w:r w:rsidRPr="00962036">
        <w:t xml:space="preserve">? И я бы сказала так, Фаинь говорит, нас вообще не приглашали. Вот хоть кто-то из вас честно ответил. Вопрос. Почему? Что за моветон? Вам выписать разрешение? Что такое? Ну как бы уже поздно задаваться вопросом: </w:t>
      </w:r>
      <w:r w:rsidRPr="00962036">
        <w:lastRenderedPageBreak/>
        <w:t xml:space="preserve">что такое? Просто это называется некультурная работа с Аватарами. Вы же помните, что Аватаресса Фаинь организует парк-сад вокруг. Почему не попросить Аватарессу, чтобы она организовала вам убранство среды. И к каждому празднику отстройтесь. Приглашайте Аватарессу Синтеза. У неё же там есть кабинет свой, этаж свой. То есть она-то сама по себе ходит, но </w:t>
      </w:r>
      <w:proofErr w:type="gramStart"/>
      <w:r w:rsidRPr="00962036">
        <w:t>вы-то</w:t>
      </w:r>
      <w:proofErr w:type="gramEnd"/>
      <w:r w:rsidRPr="00962036">
        <w:t xml:space="preserve"> её не зовёте. А непрошенный гость хуже кого? При всей любви к этой национальности. Ладно, это лирика. Но главное вы услышали. Аватаров вы не приглашаете, это важный фактор. А Фаинь вошла, одним своим присутствием навела внутренний порядок в условиях ИВДИВО. Это же подразделения относится к ним, к Аватарам Синтеза Кут Хуми Фаинь.</w:t>
      </w:r>
    </w:p>
    <w:p w:rsidR="00890753" w:rsidRPr="000D7DBD" w:rsidRDefault="00890753" w:rsidP="00890753">
      <w:pPr>
        <w:shd w:val="clear" w:color="auto" w:fill="FFFFFF" w:themeFill="background1"/>
        <w:ind w:firstLine="454"/>
      </w:pPr>
      <w:r w:rsidRPr="00962036">
        <w:t>Переходим на 257-й этаж. Теперь к вам следующий вопрос: Изначально Вышестоящего Отца в зданиях видите, на этаже 257-м? Это отражение вашего служения. Кстати, парадоксальный прикол. Ладога слабая-слабая. Я так на фоне всего ИВДИВО. А в зале концентрация Отца есть. А Питер? Да? Питер – да</w:t>
      </w:r>
      <w:r w:rsidRPr="000D7DBD">
        <w:t>? Чего? Ну хоть чуть поднатужьтесь ещё. Только не собою, а Синтезом и Огнём. У вас концентрация Отца есть Огнём, а Телом не проявлен. Вопрос. Где вы служение Телом не дотягиваете, что Отец не проявился Телом? Телом не дотягиваете. Да радуйтесь, что вам это говорят. Вы чего? Какое там стыдно? Все должны об этом знать. Вы должны гордиться, вы недотянули. Степень закрытости от других подразделений – это внутреннее самоунижение. Увидели, пошли дальше. И другие на этом опыте выросли. Вчера это было, сегодня нет. Почему? Вы обновились, сейчас организовались на другую специфику, что-то там стяжали, перестроились, ИВДИВО начало расширяться на 64. На вас-то это сказывается всё равно.</w:t>
      </w:r>
    </w:p>
    <w:p w:rsidR="00890753" w:rsidRPr="000D7DBD" w:rsidRDefault="00890753" w:rsidP="00890753">
      <w:pPr>
        <w:shd w:val="clear" w:color="auto" w:fill="FFFFFF" w:themeFill="background1"/>
        <w:ind w:firstLine="454"/>
      </w:pPr>
      <w:r w:rsidRPr="000D7DBD">
        <w:t>Ладога тогда вступает во взаимодействие с Изначально Вышестоящим Отцом и концентрирует собою условия служения Окскостью Изначально Вышестоящего Отца, Памятью Изначально Вышестоящего Отца. Кстати, здесь надо вспомнить такой интересный закон, что Память вписана в Чашу Мышления и несёт собою всю глубину внутренней Окскости Изначально Вышестоящего Отца, где Мышление раскрывается Памятью. Можете сейчас слиться с Отцом Памятью в Мышлении Изначально Вышестоящего Отца.</w:t>
      </w:r>
    </w:p>
    <w:p w:rsidR="00890753" w:rsidRPr="00962036" w:rsidRDefault="00890753" w:rsidP="00890753">
      <w:pPr>
        <w:shd w:val="clear" w:color="auto" w:fill="FFFFFF" w:themeFill="background1"/>
        <w:ind w:firstLine="454"/>
      </w:pPr>
      <w:r w:rsidRPr="000D7DBD">
        <w:t xml:space="preserve">Санкт-Петербург то же самое концентрируемся на Изначально Вышестоящего Отца. Отец в зале есть, но если в </w:t>
      </w:r>
      <w:r w:rsidRPr="00962036">
        <w:t>Ладоге, в подразделении и здании Ладога Изначально Вышестоящий Отец сидит, то в Санкт-Петербурге Изначально Вышестоящий Отец стоит, причём интересное положение, вот вы стоите вроде к креслу Изначально Вышестоящего Отца, а Отец стоит за вами. Вы не хотите повернуться к Изначально Вышестоящему Отцу? Питер, вы очень неповоротливы. Скорости не хватает, чувствования Отца на скорости. Не надо медленно поворачиваться. Тут же лицом к Изначально Вышестоящему Отцу. Там пространство меняется, вы даже не успеете глазом моргнуть. Лицом к Отцу, не спиной.</w:t>
      </w:r>
    </w:p>
    <w:p w:rsidR="00890753" w:rsidRPr="00962036" w:rsidRDefault="00890753" w:rsidP="00890753">
      <w:pPr>
        <w:shd w:val="clear" w:color="auto" w:fill="FFFFFF" w:themeFill="background1"/>
        <w:ind w:firstLine="454"/>
      </w:pPr>
      <w:r w:rsidRPr="00962036">
        <w:t>Отец, знаете, смеётся и говорит, он исполнил то, что было сказано, сильные – за спиной. В поддержку. Ну, просто пошутил с вами! Это же следствие! Значит, где-то вы должны ждать итоги, вот это. И Санкт-Петербург, то же самое, сливайтесь с Изначально Вышестоящим Отцом Физическим Телом Си-</w:t>
      </w:r>
      <w:proofErr w:type="spellStart"/>
      <w:r w:rsidRPr="00962036">
        <w:t>ивдивной</w:t>
      </w:r>
      <w:proofErr w:type="spellEnd"/>
      <w:r w:rsidRPr="00962036">
        <w:t xml:space="preserve"> организацией и возжигаетесь в физическом теле шестью частностями Служения Физического Тела Изначально Вышестоящего Отца. То есть у вас другое занятие. Вам нужно, возжигая часть Изначально Вышестоящего Отца как раз Си-</w:t>
      </w:r>
      <w:proofErr w:type="spellStart"/>
      <w:r w:rsidRPr="00962036">
        <w:t>ивдивной</w:t>
      </w:r>
      <w:proofErr w:type="spellEnd"/>
      <w:r w:rsidRPr="00962036">
        <w:t xml:space="preserve"> явления, архетипическую, в ней возжечь шесть видов частностей Служения.</w:t>
      </w:r>
    </w:p>
    <w:p w:rsidR="00890753" w:rsidRPr="00962036" w:rsidRDefault="00890753" w:rsidP="00890753">
      <w:pPr>
        <w:shd w:val="clear" w:color="auto" w:fill="FFFFFF" w:themeFill="background1"/>
        <w:ind w:firstLine="454"/>
      </w:pPr>
      <w:r w:rsidRPr="00962036">
        <w:t>Слушайте Отца, вникайте, потом на Совете обсудите, что вы осознали, понимали, осмыслили, что сказал Изначально Вышестоящий Отец о дальнейшем развитии подразделения.</w:t>
      </w:r>
    </w:p>
    <w:p w:rsidR="00890753" w:rsidRPr="000D7DBD" w:rsidRDefault="00890753" w:rsidP="00890753">
      <w:pPr>
        <w:shd w:val="clear" w:color="auto" w:fill="FFFFFF" w:themeFill="background1"/>
        <w:ind w:firstLine="454"/>
      </w:pPr>
      <w:r w:rsidRPr="00962036">
        <w:t>Причём, сейчас вы интерпретируете или расшифровываете слова Изначально Вышестоящего Отца по мере Компетенции Должности служения. То есть сидит Аватар Высшей Школы Синтеза и в Огне 52-го Синтеза понимает то, что сказал Изначально Вышестоящий Отец ракурсом Высшей Школы Синтеза. То же самое</w:t>
      </w:r>
      <w:r w:rsidRPr="000D7DBD">
        <w:t xml:space="preserve"> Аватар МАН, Аватар Человека Метагалактического Синтеза и далее.</w:t>
      </w:r>
    </w:p>
    <w:p w:rsidR="00890753" w:rsidRPr="00962036" w:rsidRDefault="00890753" w:rsidP="00890753">
      <w:pPr>
        <w:shd w:val="clear" w:color="auto" w:fill="FFFFFF" w:themeFill="background1"/>
        <w:ind w:firstLine="454"/>
      </w:pPr>
      <w:r w:rsidRPr="000D7DBD">
        <w:t xml:space="preserve">И проникаясь Синтезом Изначально Вышестоящего Отца в концентрации двух подразделений Синтеза Изначально Вышестоящего Отца на каждом из нас. Отец говорит: отдаём и возжигаем Служение в двух </w:t>
      </w:r>
      <w:r w:rsidRPr="00962036">
        <w:t>подразделениях, обновляя условия Служения в каждом из подразделений Изначально Вышестоящего Дома Изначально Вышестоящего Отца своим физическим действием, служа Изначально Вышестоящему Отцу.</w:t>
      </w:r>
    </w:p>
    <w:p w:rsidR="00890753" w:rsidRPr="000D7DBD" w:rsidRDefault="00890753" w:rsidP="00890753">
      <w:pPr>
        <w:shd w:val="clear" w:color="auto" w:fill="FFFFFF" w:themeFill="background1"/>
        <w:ind w:firstLine="454"/>
      </w:pPr>
      <w:r w:rsidRPr="00962036">
        <w:t>Да? Прорвались? Мы стали по-другому, мы дорвались до условий подразделений. То есть, знаете</w:t>
      </w:r>
      <w:r w:rsidR="00962036">
        <w:t>,</w:t>
      </w:r>
      <w:r w:rsidRPr="00962036">
        <w:t xml:space="preserve"> как, серьёзно, заканчивайте работу, Отец сказал: «Всё». Постепенно завершаете. Вам, обоим </w:t>
      </w:r>
      <w:r w:rsidRPr="00962036">
        <w:lastRenderedPageBreak/>
        <w:t>подразделениям не хватало полномасштабного служения в зданиях, где фиксируется весь ваш Синтез и Огонь. Понимаете</w:t>
      </w:r>
      <w:r w:rsidR="00962036" w:rsidRPr="00962036">
        <w:t>,</w:t>
      </w:r>
      <w:r w:rsidRPr="00962036">
        <w:t xml:space="preserve"> вот, эта работа, она не формальная, это не дежурство, это </w:t>
      </w:r>
      <w:proofErr w:type="gramStart"/>
      <w:r w:rsidRPr="00962036">
        <w:t>не выход</w:t>
      </w:r>
      <w:proofErr w:type="gramEnd"/>
      <w:r w:rsidRPr="00962036">
        <w:t xml:space="preserve"> только на ваши этажи, это в целом видение картины здания подразделения, которое регулирует, регистрирует, реагирует, отстраивает в целом саму жизнь Изначально Вышестоящего Дома Изначально Вышестоящего Отца, и</w:t>
      </w:r>
      <w:r w:rsidRPr="000D7DBD">
        <w:t xml:space="preserve"> каждый из нас присутствующих является структурным положением в этом здании в действии. Поэтому пересмотрите свои подходы в действии в зданиях с Изначально Вышестоящим Отцом в Си-ИВДИВО.</w:t>
      </w:r>
    </w:p>
    <w:p w:rsidR="00890753" w:rsidRPr="000D7DBD" w:rsidRDefault="00890753" w:rsidP="00890753">
      <w:pPr>
        <w:shd w:val="clear" w:color="auto" w:fill="FFFFFF" w:themeFill="background1"/>
        <w:ind w:firstLine="454"/>
      </w:pPr>
      <w:r w:rsidRPr="000D7DBD">
        <w:t>Хорошо.</w:t>
      </w:r>
    </w:p>
    <w:p w:rsidR="00890753" w:rsidRPr="000D7DBD" w:rsidRDefault="00890753" w:rsidP="00890753">
      <w:pPr>
        <w:shd w:val="clear" w:color="auto" w:fill="FFFFFF" w:themeFill="background1"/>
        <w:ind w:firstLine="454"/>
      </w:pPr>
      <w:r w:rsidRPr="000D7DBD">
        <w:t>Мы благодарим Изначально Вышестоящего Отца, благодарим Аватаров Синтеза Кут Хуми Фаинь, Юстаса Сивиллу, Владлена Илону, Эльдара Софию, благодарим каждого из нас за внутреннюю работу и поддержку.</w:t>
      </w:r>
    </w:p>
    <w:p w:rsidR="00890753" w:rsidRPr="000D7DBD" w:rsidRDefault="00890753" w:rsidP="00890753">
      <w:pPr>
        <w:shd w:val="clear" w:color="auto" w:fill="FFFFFF" w:themeFill="background1"/>
        <w:ind w:firstLine="454"/>
      </w:pPr>
      <w:r w:rsidRPr="000D7DBD">
        <w:t xml:space="preserve">Возвращаемся </w:t>
      </w:r>
      <w:proofErr w:type="spellStart"/>
      <w:r w:rsidRPr="000D7DBD">
        <w:t>синтезфизично</w:t>
      </w:r>
      <w:proofErr w:type="spellEnd"/>
      <w:r w:rsidRPr="000D7DBD">
        <w:t xml:space="preserve"> телесно в данный зал. Концентрируемся физическим Телом.</w:t>
      </w:r>
    </w:p>
    <w:p w:rsidR="00890753" w:rsidRPr="000D7DBD" w:rsidRDefault="00890753" w:rsidP="00FB75F0">
      <w:pPr>
        <w:pStyle w:val="12"/>
      </w:pPr>
      <w:bookmarkStart w:id="120" w:name="_Toc92488258"/>
      <w:bookmarkStart w:id="121" w:name="_Toc92661936"/>
      <w:r w:rsidRPr="000D7DBD">
        <w:t>Практика 9. Стяжание Творения Архетипического Мышления ИВО</w:t>
      </w:r>
      <w:bookmarkEnd w:id="120"/>
      <w:bookmarkEnd w:id="121"/>
    </w:p>
    <w:p w:rsidR="00890753" w:rsidRPr="000D7DBD" w:rsidRDefault="00890753" w:rsidP="00890753">
      <w:pPr>
        <w:shd w:val="clear" w:color="auto" w:fill="FFFFFF" w:themeFill="background1"/>
        <w:ind w:firstLine="454"/>
      </w:pPr>
      <w:r w:rsidRPr="000D7DBD">
        <w:t>И синтезируемся вновь с Изначально Вышестоящим Отцом и возвращаемся в зал к Изначально Вышестоящему Отцу Си-ИВДИВО Метагалактики 17179869185 синтез-ивдиво-цельно, продолжаясь Синтезом Изначально Вышестоящего Отца Учителем Синтеза Изначально Вышестоящего Отца каждым из нас.</w:t>
      </w:r>
    </w:p>
    <w:p w:rsidR="00890753" w:rsidRPr="000D7DBD" w:rsidRDefault="00890753" w:rsidP="00890753">
      <w:pPr>
        <w:shd w:val="clear" w:color="auto" w:fill="FFFFFF" w:themeFill="background1"/>
        <w:ind w:firstLine="454"/>
      </w:pPr>
      <w:r w:rsidRPr="000D7DBD">
        <w:t xml:space="preserve">Синтезируемся с Хум Изначально Вышестоящего Отца, стяжаем Синтез Изначально Вышестоящего Отца, прося преобразить каждого </w:t>
      </w:r>
      <w:r w:rsidRPr="00FB75F0">
        <w:t>из нас и синтез нас на стяжание 180-й архетипической части Мышление Изначально Вышестоящего Отца каждым из нас и собою. Возжигаясь Изначально Вышестоящим Отцом, стяжаем Творение явления части Изначально Вышестоящего Отца архетипическое Мышление Изначально Вышестоящего Отца, стяжая Стандарт и явление архетипичности архетипическое Мышление Изначально</w:t>
      </w:r>
      <w:r w:rsidRPr="000D7DBD">
        <w:t xml:space="preserve"> Вышестоящего Отца 256-ричное явление архетипических частей Си-ИВДИВО Метагалактики каждым из нас.</w:t>
      </w:r>
    </w:p>
    <w:p w:rsidR="00890753" w:rsidRPr="00FB75F0" w:rsidRDefault="00890753" w:rsidP="00890753">
      <w:pPr>
        <w:shd w:val="clear" w:color="auto" w:fill="FFFFFF" w:themeFill="background1"/>
        <w:ind w:firstLine="454"/>
      </w:pPr>
      <w:r w:rsidRPr="000D7DBD">
        <w:t xml:space="preserve">И стяжаем Синтез архетипического Мышления, Огонь архетипического Мышления каждому из нас и синтезу нас, прося развернуть и реализовать явление архетипического Мышления Изначально Вышестоящего Отца в выражении систем, аппаратов и частностей архетипического Мышления Изначально Вышестоящего Отца каждым из нас и синтезу нас. И возжигаясь Изначально Вышестоящим Отцом, заполняемся Синтезом Изначально Вышестоящего Отца, возжигаясь, развёртываемся 180-й частью Мышление Изначально Вышестоящего Отца каждым из нас. Синтезируемся с Изначально Вышестоящим Мышлением Изначально Вышестоящего Отца архетипичностью его творения, и сопрягаясь, выстраиваем, прося Изначально Вышестоящего Отца наполнить, </w:t>
      </w:r>
      <w:r w:rsidRPr="00FB75F0">
        <w:t>записать, насытить архетипическое Мышление каждого из нас всем, что посчитает нужным Изначально Вышестоящий Отец собою. И возжигаясь, восполняемся, насыщаясь архетипическим мышлением Изначально Вышестоящего Отца, стяжая архетипическое Служение Изначально Вышестоящего Отца, действующего в явлении Мышления Изначально Вышестоящего Отца в каждом из нас. И преображаемся этим.</w:t>
      </w:r>
    </w:p>
    <w:p w:rsidR="00890753" w:rsidRPr="000D7DBD" w:rsidRDefault="00890753" w:rsidP="00890753">
      <w:pPr>
        <w:shd w:val="clear" w:color="auto" w:fill="FFFFFF" w:themeFill="background1"/>
        <w:ind w:firstLine="454"/>
      </w:pPr>
      <w:r w:rsidRPr="00FB75F0">
        <w:t>Благодарим Изначально Вышестоящего Отца, Аватаров Синтеза Кут Хуми Фаинь. Возвращаемся в данный зал. Распределяем, распускаем</w:t>
      </w:r>
      <w:r w:rsidRPr="000D7DBD">
        <w:t>, выражаем и являем всё стяжённое и возожжённое в Изначально Вышестоящий Дом Изначально Вышестоящего Отца, в подразделение ИВДИВО Санкт-Петербург, в подразделение ИВДИВО Ладога, в подразделение ИВДИВО участников данной практики и практик, и в ИВДИВО каждого из нас, возжигая неотъемлемо условия служения в ИВДИВО каждого и в зданиях подразделений.</w:t>
      </w:r>
    </w:p>
    <w:p w:rsidR="00890753" w:rsidRPr="000D7DBD" w:rsidRDefault="00890753" w:rsidP="00890753">
      <w:pPr>
        <w:shd w:val="clear" w:color="auto" w:fill="FFFFFF" w:themeFill="background1"/>
        <w:ind w:firstLine="454"/>
      </w:pPr>
      <w:r w:rsidRPr="000D7DBD">
        <w:t>Аминь. И этим выходим из практики.</w:t>
      </w:r>
    </w:p>
    <w:p w:rsidR="00890753" w:rsidRPr="000D7DBD" w:rsidRDefault="00890753" w:rsidP="00FB75F0">
      <w:pPr>
        <w:pStyle w:val="12"/>
      </w:pPr>
      <w:bookmarkStart w:id="122" w:name="_Toc92488259"/>
      <w:bookmarkStart w:id="123" w:name="_Toc92661937"/>
      <w:r w:rsidRPr="000D7DBD">
        <w:t>Праздничность, Огненность и Скорости исполнения Служения</w:t>
      </w:r>
      <w:bookmarkEnd w:id="122"/>
      <w:bookmarkEnd w:id="123"/>
    </w:p>
    <w:p w:rsidR="00890753" w:rsidRPr="000D7DBD" w:rsidRDefault="00890753" w:rsidP="00890753">
      <w:pPr>
        <w:shd w:val="clear" w:color="auto" w:fill="FFFFFF" w:themeFill="background1"/>
        <w:ind w:firstLine="454"/>
      </w:pPr>
      <w:r w:rsidRPr="000D7DBD">
        <w:t>Прежде, чем мы пойдём на перерыв, а вам его очень, наверно, хочется. Пару фраз по итогам работы, не в этой практике со стяжанием Мышления, а в предыдущей, в работе с Аватарами Синтеза, а главное – в зданиях. Дайте обратную связь. Чтобы у вас на запись было, и вы для себя зафиксировали. То, что минус было – это мы сказали. Ваша задача сказать ключевые моменты, выводы, действия, глубину, организацию в работе со зданием.</w:t>
      </w:r>
    </w:p>
    <w:p w:rsidR="00890753" w:rsidRPr="000D7DBD" w:rsidRDefault="00890753" w:rsidP="00890753">
      <w:pPr>
        <w:shd w:val="clear" w:color="auto" w:fill="FFFFFF" w:themeFill="background1"/>
        <w:ind w:firstLine="454"/>
      </w:pPr>
      <w:r w:rsidRPr="000D7DBD">
        <w:lastRenderedPageBreak/>
        <w:t>Могу сказать по себе. Что меня поразило. Чистота вашей работы со зданиями. Вот при всём минусе, который был там, вы всё равно стояли, действовали, были настроены на здание Изначально Вышестоящего Отца.</w:t>
      </w:r>
    </w:p>
    <w:p w:rsidR="00890753" w:rsidRPr="000D7DBD" w:rsidRDefault="00890753" w:rsidP="00890753">
      <w:pPr>
        <w:shd w:val="clear" w:color="auto" w:fill="FFFFFF" w:themeFill="background1"/>
        <w:ind w:firstLine="454"/>
      </w:pPr>
      <w:r w:rsidRPr="000D7DBD">
        <w:t xml:space="preserve">То есть работа есть, но её надо чуть откорректировать в другой скорости исполнения. Понимаете, есть у Служения скорости исполнения. Вот мы это не разделяем, не видим. Но это же нижестоящее, оно включается в Служение как часть. И если Служение не настроено на Скорость. Смотрите, у Отца одна скорость, он сзади вас стал – и всё, и вы потерялись, вы его впереди ищите. И вы можете веками ждать впереди, а он просто стоит за вами. Вам просто не хватает телесной скорости сзади прожить, – хотя спина – самое чувствительное место, – что за вами Отец. Это же скорость. Скорость </w:t>
      </w:r>
      <w:proofErr w:type="spellStart"/>
      <w:r w:rsidRPr="000D7DBD">
        <w:t>соображалки</w:t>
      </w:r>
      <w:proofErr w:type="spellEnd"/>
      <w:r w:rsidRPr="000D7DBD">
        <w:t>.</w:t>
      </w:r>
    </w:p>
    <w:p w:rsidR="00890753" w:rsidRPr="000D7DBD" w:rsidRDefault="00890753" w:rsidP="00890753">
      <w:pPr>
        <w:shd w:val="clear" w:color="auto" w:fill="FFFFFF" w:themeFill="background1"/>
        <w:ind w:firstLine="454"/>
      </w:pPr>
      <w:r w:rsidRPr="000D7DBD">
        <w:t xml:space="preserve">У Аватаров Синтеза другая скорость. Соответственно, вы вышли с тремя парами, потом Кут Хуми и Фаинь вышли, а Фаинь сразу же – вы не успели глазом моргнуть, сразу же навела состояние внутреннего убранства к Рождественским стяжаниям. Вот реально красиво. Мне даже показалось, что в центре даже ёлка большая стояла. То есть в двух зданиях огромные ели как символ новогоднего торжества внутреннего действия. Мне кажется, что так. Даже не кажется, она говорит: «Стоит». То есть ничего такого там по залам, этажам нет, то есть. Там просто состояние торжества, а вот на </w:t>
      </w:r>
      <w:r w:rsidR="00FB75F0">
        <w:t>перво</w:t>
      </w:r>
      <w:r w:rsidRPr="000D7DBD">
        <w:t xml:space="preserve">м этаже ёлка, я даже на вашу глянула </w:t>
      </w:r>
      <w:r w:rsidRPr="000D7DBD">
        <w:rPr>
          <w:i/>
        </w:rPr>
        <w:t>(ёлку в офисе)</w:t>
      </w:r>
      <w:r w:rsidRPr="000D7DBD">
        <w:t>, думала, как-то надо менять. Не эту менять. Только так: не эту. Энергопотенциал не тратим. Не эту менять. Просто со временем растём к тому, чтобы у нас была там огромная ель. Понятно, со временем, с десятилетиями. Ладно? И не напрягаемся. Перестраиваемся на это явление. Классная ёлка, нормальная, классическая стандартная ёлка.</w:t>
      </w:r>
    </w:p>
    <w:p w:rsidR="00890753" w:rsidRPr="000D7DBD" w:rsidRDefault="00890753" w:rsidP="00890753">
      <w:pPr>
        <w:shd w:val="clear" w:color="auto" w:fill="FFFFFF" w:themeFill="background1"/>
        <w:ind w:firstLine="454"/>
      </w:pPr>
      <w:r w:rsidRPr="000D7DBD">
        <w:t xml:space="preserve">И вам надо увидеть, что </w:t>
      </w:r>
      <w:proofErr w:type="gramStart"/>
      <w:r w:rsidRPr="000D7DBD">
        <w:t>у каждого скорости</w:t>
      </w:r>
      <w:proofErr w:type="gramEnd"/>
      <w:r w:rsidRPr="000D7DBD">
        <w:t xml:space="preserve"> разные. И насчёт того, как вы отстроитесь, или по поводу как вы отстроитесь на скорости с точки зрения Служения, сама вариативность Служения будет вас интересовать в здании больше, и вы будете делать для подразделения больше. И для подразделения больше – это не дома, а вот здесь Дома, в Здании. </w:t>
      </w:r>
      <w:r w:rsidRPr="000D7DBD">
        <w:rPr>
          <w:i/>
        </w:rPr>
        <w:t>Там</w:t>
      </w:r>
      <w:r w:rsidRPr="000D7DBD">
        <w:t xml:space="preserve"> должно быть больше.</w:t>
      </w:r>
    </w:p>
    <w:p w:rsidR="00890753" w:rsidRPr="000D7DBD" w:rsidRDefault="00890753" w:rsidP="00890753">
      <w:pPr>
        <w:shd w:val="clear" w:color="auto" w:fill="FFFFFF" w:themeFill="background1"/>
        <w:ind w:firstLine="454"/>
      </w:pPr>
      <w:r w:rsidRPr="000D7DBD">
        <w:t>Ладно, теперь обратная связь, и разбежались. Давайте. Да ладно? Ты же вот так лежала. А, давай рассказывай.</w:t>
      </w:r>
    </w:p>
    <w:p w:rsidR="00890753" w:rsidRPr="000D7DBD" w:rsidRDefault="00890753" w:rsidP="00890753">
      <w:pPr>
        <w:shd w:val="clear" w:color="auto" w:fill="FFFFFF" w:themeFill="background1"/>
        <w:ind w:firstLine="454"/>
        <w:rPr>
          <w:i/>
        </w:rPr>
      </w:pPr>
      <w:r w:rsidRPr="000D7DBD">
        <w:rPr>
          <w:i/>
        </w:rPr>
        <w:t>Из зала: – Когда мы вышли в здание, и ты сказала о том, что всё это такое большое и так глубоко, я так прожила, это такой инсайт, прямо такая расшифровка глубины и грандиозности…</w:t>
      </w:r>
    </w:p>
    <w:p w:rsidR="00890753" w:rsidRPr="000D7DBD" w:rsidRDefault="00890753" w:rsidP="00890753">
      <w:pPr>
        <w:shd w:val="clear" w:color="auto" w:fill="FFFFFF" w:themeFill="background1"/>
        <w:ind w:firstLine="454"/>
      </w:pPr>
      <w:r w:rsidRPr="000D7DBD">
        <w:t xml:space="preserve">Танечка, если б я не сказала, ты б не прожила? «Об этом я подумаю завтра», </w:t>
      </w:r>
      <w:r w:rsidRPr="000D7DBD">
        <w:rPr>
          <w:i/>
        </w:rPr>
        <w:t xml:space="preserve">– </w:t>
      </w:r>
      <w:r w:rsidRPr="000D7DBD">
        <w:t>я поняла.</w:t>
      </w:r>
    </w:p>
    <w:p w:rsidR="00890753" w:rsidRPr="000D7DBD" w:rsidRDefault="00890753" w:rsidP="00890753">
      <w:pPr>
        <w:shd w:val="clear" w:color="auto" w:fill="FFFFFF" w:themeFill="background1"/>
        <w:ind w:firstLine="454"/>
        <w:rPr>
          <w:i/>
        </w:rPr>
      </w:pPr>
      <w:r w:rsidRPr="000D7DBD">
        <w:rPr>
          <w:i/>
        </w:rPr>
        <w:t>Из зала: – Я именно расшифровала, именно там было в подробностях, расшифровалось.</w:t>
      </w:r>
    </w:p>
    <w:p w:rsidR="00890753" w:rsidRPr="000D7DBD" w:rsidRDefault="00890753" w:rsidP="00890753">
      <w:pPr>
        <w:shd w:val="clear" w:color="auto" w:fill="FFFFFF" w:themeFill="background1"/>
        <w:ind w:firstLine="454"/>
      </w:pPr>
      <w:r w:rsidRPr="000D7DBD">
        <w:t>Ладно. Хорошо. Ещё что? Всё. Спасибо. Давайте.</w:t>
      </w:r>
    </w:p>
    <w:p w:rsidR="00890753" w:rsidRPr="000D7DBD" w:rsidRDefault="00890753" w:rsidP="00890753">
      <w:pPr>
        <w:shd w:val="clear" w:color="auto" w:fill="FFFFFF" w:themeFill="background1"/>
        <w:ind w:firstLine="454"/>
        <w:rPr>
          <w:i/>
        </w:rPr>
      </w:pPr>
      <w:r w:rsidRPr="000D7DBD">
        <w:rPr>
          <w:i/>
        </w:rPr>
        <w:t>Из зала: – Я увидела с позиции Конфедеративности, скажем так, коллективного явления Отца. Я стала спрашивать, а почему мы, собственно говоря, на 257-м этаже не увидели Отца телесно.</w:t>
      </w:r>
    </w:p>
    <w:p w:rsidR="00890753" w:rsidRPr="000D7DBD" w:rsidRDefault="00890753" w:rsidP="00890753">
      <w:pPr>
        <w:shd w:val="clear" w:color="auto" w:fill="FFFFFF" w:themeFill="background1"/>
        <w:ind w:firstLine="454"/>
      </w:pPr>
      <w:r w:rsidRPr="000D7DBD">
        <w:t>Ну?</w:t>
      </w:r>
    </w:p>
    <w:p w:rsidR="00890753" w:rsidRPr="000D7DBD" w:rsidRDefault="00890753" w:rsidP="00890753">
      <w:pPr>
        <w:shd w:val="clear" w:color="auto" w:fill="FFFFFF" w:themeFill="background1"/>
        <w:ind w:firstLine="454"/>
        <w:rPr>
          <w:i/>
        </w:rPr>
      </w:pPr>
      <w:r w:rsidRPr="000D7DBD">
        <w:rPr>
          <w:i/>
        </w:rPr>
        <w:t>Из зала: – То есть такой пришёл первый ответ о том, что коллективного явления Отца не хватает.</w:t>
      </w:r>
    </w:p>
    <w:p w:rsidR="00890753" w:rsidRPr="000D7DBD" w:rsidRDefault="00890753" w:rsidP="00890753">
      <w:pPr>
        <w:shd w:val="clear" w:color="auto" w:fill="FFFFFF" w:themeFill="background1"/>
        <w:ind w:firstLine="454"/>
      </w:pPr>
      <w:r w:rsidRPr="000D7DBD">
        <w:t>Ага.</w:t>
      </w:r>
    </w:p>
    <w:p w:rsidR="00890753" w:rsidRPr="000D7DBD" w:rsidRDefault="00890753" w:rsidP="00890753">
      <w:pPr>
        <w:shd w:val="clear" w:color="auto" w:fill="FFFFFF" w:themeFill="background1"/>
        <w:ind w:firstLine="454"/>
        <w:rPr>
          <w:i/>
        </w:rPr>
      </w:pPr>
      <w:r w:rsidRPr="000D7DBD">
        <w:rPr>
          <w:i/>
        </w:rPr>
        <w:t>Из зала: – Это первое. Второй ответ пришёл, что на самом деле, впадать, что называется, в страдания по поводу этого не стоит. Да?</w:t>
      </w:r>
    </w:p>
    <w:p w:rsidR="00890753" w:rsidRPr="000D7DBD" w:rsidRDefault="00890753" w:rsidP="00890753">
      <w:pPr>
        <w:shd w:val="clear" w:color="auto" w:fill="FFFFFF" w:themeFill="background1"/>
        <w:ind w:firstLine="454"/>
      </w:pPr>
      <w:r w:rsidRPr="000D7DBD">
        <w:t>Не поможет просто.</w:t>
      </w:r>
    </w:p>
    <w:p w:rsidR="00890753" w:rsidRPr="000D7DBD" w:rsidRDefault="00890753" w:rsidP="00890753">
      <w:pPr>
        <w:shd w:val="clear" w:color="auto" w:fill="FFFFFF" w:themeFill="background1"/>
        <w:ind w:firstLine="454"/>
        <w:rPr>
          <w:i/>
        </w:rPr>
      </w:pPr>
      <w:r w:rsidRPr="000D7DBD">
        <w:rPr>
          <w:i/>
        </w:rPr>
        <w:t>Из зала: – Да, то есть, просто не поможет. А встроиться не только в ск</w:t>
      </w:r>
      <w:r w:rsidR="00FB75F0">
        <w:rPr>
          <w:i/>
        </w:rPr>
        <w:t xml:space="preserve">орость, но и во </w:t>
      </w:r>
      <w:proofErr w:type="spellStart"/>
      <w:r w:rsidRPr="000D7DBD">
        <w:rPr>
          <w:i/>
        </w:rPr>
        <w:t>вре</w:t>
      </w:r>
      <w:r w:rsidR="001F3C6B">
        <w:rPr>
          <w:i/>
        </w:rPr>
        <w:t>́</w:t>
      </w:r>
      <w:r w:rsidRPr="000D7DBD">
        <w:rPr>
          <w:i/>
        </w:rPr>
        <w:t>мя</w:t>
      </w:r>
      <w:proofErr w:type="spellEnd"/>
      <w:r w:rsidRPr="000D7DBD">
        <w:rPr>
          <w:i/>
        </w:rPr>
        <w:t>, потому что условия ИВДИВО, они постоянно меняются, и время встраивания в условия ИВДИВО, они должны быть нами отстроены действительно на скорости.</w:t>
      </w:r>
    </w:p>
    <w:p w:rsidR="00890753" w:rsidRPr="000D7DBD" w:rsidRDefault="00890753" w:rsidP="00890753">
      <w:pPr>
        <w:shd w:val="clear" w:color="auto" w:fill="FFFFFF" w:themeFill="background1"/>
        <w:ind w:firstLine="454"/>
      </w:pPr>
      <w:r w:rsidRPr="000D7DBD">
        <w:t>100% соглашусь.</w:t>
      </w:r>
    </w:p>
    <w:p w:rsidR="00890753" w:rsidRPr="000D7DBD" w:rsidRDefault="00890753" w:rsidP="00890753">
      <w:pPr>
        <w:shd w:val="clear" w:color="auto" w:fill="FFFFFF" w:themeFill="background1"/>
        <w:ind w:firstLine="454"/>
        <w:rPr>
          <w:i/>
        </w:rPr>
      </w:pPr>
      <w:r w:rsidRPr="000D7DBD">
        <w:rPr>
          <w:i/>
        </w:rPr>
        <w:t>Из зала: – Но вот – отсюда Огненность.</w:t>
      </w:r>
    </w:p>
    <w:p w:rsidR="00890753" w:rsidRPr="000D7DBD" w:rsidRDefault="00890753" w:rsidP="00890753">
      <w:pPr>
        <w:shd w:val="clear" w:color="auto" w:fill="FFFFFF" w:themeFill="background1"/>
        <w:ind w:firstLine="454"/>
      </w:pPr>
      <w:r w:rsidRPr="000D7DBD">
        <w:t xml:space="preserve">То есть Огненность – это внешнее выражение тех скоростей, которые вы проявляете в Служении. Кстати, по поводу страданий: чем больше вы страдаете, тем дальше вы от Отца. В любых позициях, по-человечески, по-женски, по-янски, в профессиональной деятельности. Вот – только страдания – всё, знайте, на семимильных отношениях в отдалении с Изначально Вышестоящим Отцом. Вот что хотите с собой делайте, хоть голову как страусы в песок. Чтобы не было страданий! Правильно, пятой точкой кверху, Свет подойдёт с Фаинь, </w:t>
      </w:r>
      <w:proofErr w:type="spellStart"/>
      <w:r w:rsidRPr="000D7DBD">
        <w:t>отлупасит</w:t>
      </w:r>
      <w:proofErr w:type="spellEnd"/>
      <w:r w:rsidRPr="000D7DBD">
        <w:t xml:space="preserve">, страдания выбьются – вы опять </w:t>
      </w:r>
      <w:r w:rsidRPr="000D7DBD">
        <w:lastRenderedPageBreak/>
        <w:t>как огурчик, раз! Зато Отец будет с вами близко. Понимаете, Отец не занимается этим и Аватары Синтеза не занимаются, им до ваших пятых точек вообще никакого дела нет.</w:t>
      </w:r>
    </w:p>
    <w:p w:rsidR="00890753" w:rsidRPr="000D7DBD" w:rsidRDefault="00890753" w:rsidP="00890753">
      <w:pPr>
        <w:shd w:val="clear" w:color="auto" w:fill="FFFFFF" w:themeFill="background1"/>
        <w:ind w:firstLine="454"/>
        <w:rPr>
          <w:i/>
        </w:rPr>
      </w:pPr>
      <w:r w:rsidRPr="000D7DBD">
        <w:rPr>
          <w:i/>
        </w:rPr>
        <w:t>Из зала: – Образ был, я почему-то увидела солёные огурцы, ха-ха. Кут Хуми, что такое, почему опять солёные огурцы в виде Столпа</w:t>
      </w:r>
      <w:r w:rsidR="00FB75F0">
        <w:rPr>
          <w:i/>
        </w:rPr>
        <w:t>.</w:t>
      </w:r>
      <w:r w:rsidRPr="000D7DBD">
        <w:rPr>
          <w:i/>
        </w:rPr>
        <w:t xml:space="preserve"> (</w:t>
      </w:r>
      <w:r w:rsidR="00FB75F0">
        <w:rPr>
          <w:i/>
        </w:rPr>
        <w:t>С</w:t>
      </w:r>
      <w:r w:rsidRPr="000D7DBD">
        <w:rPr>
          <w:i/>
        </w:rPr>
        <w:t>мех)</w:t>
      </w:r>
    </w:p>
    <w:p w:rsidR="00890753" w:rsidRPr="000D7DBD" w:rsidRDefault="00890753" w:rsidP="00890753">
      <w:pPr>
        <w:shd w:val="clear" w:color="auto" w:fill="FFFFFF" w:themeFill="background1"/>
        <w:ind w:firstLine="454"/>
      </w:pPr>
      <w:r w:rsidRPr="000D7DBD">
        <w:t xml:space="preserve">У вас серьёзный образ. Это по поводу </w:t>
      </w:r>
      <w:proofErr w:type="spellStart"/>
      <w:r w:rsidRPr="000D7DBD">
        <w:t>горевания</w:t>
      </w:r>
      <w:proofErr w:type="spellEnd"/>
      <w:r w:rsidRPr="000D7DBD">
        <w:t>. Ладно. Хорошо, ещё.</w:t>
      </w:r>
    </w:p>
    <w:p w:rsidR="00890753" w:rsidRPr="000D7DBD" w:rsidRDefault="00890753" w:rsidP="00890753">
      <w:pPr>
        <w:shd w:val="clear" w:color="auto" w:fill="FFFFFF" w:themeFill="background1"/>
        <w:ind w:firstLine="454"/>
      </w:pPr>
      <w:r w:rsidRPr="000D7DBD">
        <w:t>Отец не даёт обратное, повороты в обратную сторону. То есть. Если вы стали в чём-то, в служении на какую-то позицию, и Отец вам это согласовал, Изначально Вышестоящий Отец, вы будете этим двигаться до тех пор, пока Служение не закончится, будь то Академический Центр, будь то, не знаю, там какое-то явление, будь то Служение, будь то Поручение, будь какая-то ответственность в разных Архетипах. То есть либо это завершается, либо это переходит в следующее явление.</w:t>
      </w:r>
    </w:p>
    <w:p w:rsidR="00890753" w:rsidRPr="000D7DBD" w:rsidRDefault="00890753" w:rsidP="00890753">
      <w:pPr>
        <w:shd w:val="clear" w:color="auto" w:fill="FFFFFF" w:themeFill="background1"/>
        <w:ind w:firstLine="454"/>
      </w:pPr>
      <w:r w:rsidRPr="000D7DBD">
        <w:t>И имейте в виду: Здание – это ваша коллективная ответственность, поэтому правильно сказала Светлана. Чтобы Отец явился сразу же в Здание, нужно быть конфедеративно цельным всем подразделением Отцом. То есть пред Рождественскими Стяжаниями пару раз отдельно собраться, чтобы попрактиковать групповое явление Отца, вот как ты, Света, сказала. Когда Рождественские Стяжания будут более углублённые в деликатности, потому что, когда мы один на один стяжаем, – есть же индивидуальные, есть коллективные стяжания. Индивидуально вы справляетесь. А коллективно? Если нет явления Отца на вас, что будет? Вы разбежитесь в разные стороны. Понимаете, вопрос даже не цельности, – Отец не явится вами группой, то есть всем подразделением. Индивидуально фрагментарно явится, коллективно нет, поэтому вот надо просить либо Свету с точки зрения конфедеративного Огня, либо другую Светлану, с точки зрения подразделений, Главу подразделения, чтобы вы этим оперировали и обучались действовать. Хорошо.</w:t>
      </w:r>
    </w:p>
    <w:p w:rsidR="00890753" w:rsidRPr="000D7DBD" w:rsidRDefault="00890753" w:rsidP="00890753">
      <w:pPr>
        <w:shd w:val="clear" w:color="auto" w:fill="FFFFFF" w:themeFill="background1"/>
        <w:ind w:firstLine="454"/>
      </w:pPr>
      <w:r w:rsidRPr="000D7DBD">
        <w:t>Кто ещё дополнит? Да, ладно? Давайте.</w:t>
      </w:r>
    </w:p>
    <w:p w:rsidR="00890753" w:rsidRPr="000D7DBD" w:rsidRDefault="00890753" w:rsidP="00890753">
      <w:pPr>
        <w:shd w:val="clear" w:color="auto" w:fill="FFFFFF" w:themeFill="background1"/>
        <w:ind w:firstLine="454"/>
        <w:rPr>
          <w:i/>
        </w:rPr>
      </w:pPr>
      <w:r w:rsidRPr="000D7DBD">
        <w:rPr>
          <w:i/>
        </w:rPr>
        <w:t xml:space="preserve">Из зала: – Два момента. Первый, когда Столп разворачивался, наш Столп с физики. Он преобразился, там, где стоит </w:t>
      </w:r>
      <w:proofErr w:type="spellStart"/>
      <w:r w:rsidRPr="000D7DBD">
        <w:rPr>
          <w:i/>
        </w:rPr>
        <w:t>Исаакий</w:t>
      </w:r>
      <w:proofErr w:type="spellEnd"/>
      <w:r w:rsidRPr="000D7DBD">
        <w:rPr>
          <w:i/>
        </w:rPr>
        <w:t xml:space="preserve">, </w:t>
      </w:r>
      <w:proofErr w:type="spellStart"/>
      <w:r w:rsidRPr="000D7DBD">
        <w:rPr>
          <w:i/>
        </w:rPr>
        <w:t>Исаакий</w:t>
      </w:r>
      <w:proofErr w:type="spellEnd"/>
      <w:r w:rsidRPr="000D7DBD">
        <w:rPr>
          <w:i/>
        </w:rPr>
        <w:t xml:space="preserve"> «</w:t>
      </w:r>
      <w:proofErr w:type="spellStart"/>
      <w:r w:rsidRPr="000D7DBD">
        <w:rPr>
          <w:i/>
        </w:rPr>
        <w:t>вщиххх</w:t>
      </w:r>
      <w:proofErr w:type="spellEnd"/>
      <w:r w:rsidRPr="000D7DBD">
        <w:rPr>
          <w:i/>
        </w:rPr>
        <w:t>».</w:t>
      </w:r>
    </w:p>
    <w:p w:rsidR="00890753" w:rsidRPr="000D7DBD" w:rsidRDefault="00890753" w:rsidP="00890753">
      <w:pPr>
        <w:shd w:val="clear" w:color="auto" w:fill="FFFFFF" w:themeFill="background1"/>
        <w:ind w:firstLine="454"/>
      </w:pPr>
      <w:r w:rsidRPr="000D7DBD">
        <w:t>Что? Растворился?</w:t>
      </w:r>
    </w:p>
    <w:p w:rsidR="00890753" w:rsidRPr="000D7DBD" w:rsidRDefault="00890753" w:rsidP="00890753">
      <w:pPr>
        <w:shd w:val="clear" w:color="auto" w:fill="FFFFFF" w:themeFill="background1"/>
        <w:ind w:firstLine="454"/>
        <w:rPr>
          <w:i/>
        </w:rPr>
      </w:pPr>
      <w:r w:rsidRPr="000D7DBD">
        <w:rPr>
          <w:i/>
        </w:rPr>
        <w:t>Из зала: – Да, он как-то так исчез. Стал прозрачным и исчез. И Столп стал, он по-другому выглядит. И Здание, оно прекрасное, в первый раз видела, как мы идём по лестнице.</w:t>
      </w:r>
    </w:p>
    <w:p w:rsidR="00890753" w:rsidRPr="000D7DBD" w:rsidRDefault="00890753" w:rsidP="00890753">
      <w:pPr>
        <w:shd w:val="clear" w:color="auto" w:fill="FFFFFF" w:themeFill="background1"/>
        <w:ind w:firstLine="454"/>
      </w:pPr>
      <w:r w:rsidRPr="000D7DBD">
        <w:t>Да, они у вас сумасшедшие.</w:t>
      </w:r>
    </w:p>
    <w:p w:rsidR="00890753" w:rsidRPr="000D7DBD" w:rsidRDefault="00890753" w:rsidP="00890753">
      <w:pPr>
        <w:shd w:val="clear" w:color="auto" w:fill="FFFFFF" w:themeFill="background1"/>
        <w:ind w:firstLine="454"/>
        <w:rPr>
          <w:i/>
        </w:rPr>
      </w:pPr>
      <w:r w:rsidRPr="000D7DBD">
        <w:rPr>
          <w:i/>
        </w:rPr>
        <w:t>Из зала: – И ещё запомнилось состояние тела, когда мы преображаемся, вот Фаинь развернула, там были сферы ещё. Цвет прекрасный. Сразу три сферы, и наши одежды, они поменялись, поменялось состояние тела, когда оно в праздничной форме. До такой степени приятно смотреть.</w:t>
      </w:r>
    </w:p>
    <w:p w:rsidR="00890753" w:rsidRPr="000D7DBD" w:rsidRDefault="00890753" w:rsidP="00890753">
      <w:pPr>
        <w:shd w:val="clear" w:color="auto" w:fill="FFFFFF" w:themeFill="background1"/>
        <w:ind w:firstLine="454"/>
      </w:pPr>
      <w:r w:rsidRPr="000D7DBD">
        <w:t xml:space="preserve">Кстати, молодец, Лада! Вы давно – что зарегистрировала – не ходили в здании в праздничных формах. Вот Лада молодец, она второй раз говорит очень классные штуки. Вы просто выходите в повседневной форме служения. Да, каждый раз, выходя в Здание – вы идёте на праздник! В каких-то балахонах вышли Посвящённых, Служащих, Ипостасей, Учителей. Что это такое? То есть, грубо говоря, что такое одежда? Это ж тоже ваша форма служения. Если вы не умеете держать форму служения в праздничной одежде </w:t>
      </w:r>
      <w:r w:rsidRPr="000D7DBD">
        <w:rPr>
          <w:i/>
        </w:rPr>
        <w:t>– э</w:t>
      </w:r>
      <w:r w:rsidRPr="000D7DBD">
        <w:t xml:space="preserve">то, кстати, праздники, это, кстати, ваши выходы с точки зрения иерархических позиций в Здания </w:t>
      </w:r>
      <w:r w:rsidRPr="000D7DBD">
        <w:rPr>
          <w:i/>
        </w:rPr>
        <w:t>–</w:t>
      </w:r>
      <w:r w:rsidRPr="000D7DBD">
        <w:t xml:space="preserve"> вы упрощаете Служение настолько, что у вас перестают гореть глаза выходом в Здание. Вам пресно. Вам, что выйти в него, что не выйти в него. И так, и так хорошо. Понимаете, то есть вы, вот где-то мы с вами все вместе, я имею в виду, потеряли. Я думаю, так любое подразделение затронь – у всех это будет состояние. Поэтому, Лад, спасибо большое. Праздник – да, праздничная форма, такая, внутренняя торжественная форма. Да? Хорошо. Ещё.</w:t>
      </w:r>
    </w:p>
    <w:p w:rsidR="00890753" w:rsidRPr="000D7DBD" w:rsidRDefault="00890753" w:rsidP="00890753">
      <w:pPr>
        <w:shd w:val="clear" w:color="auto" w:fill="FFFFFF" w:themeFill="background1"/>
        <w:ind w:firstLine="454"/>
      </w:pPr>
      <w:r w:rsidRPr="000D7DBD">
        <w:t>Ну, пожалуйста. Есть же что сказать. А, ну, давай, Аня.</w:t>
      </w:r>
    </w:p>
    <w:p w:rsidR="00890753" w:rsidRPr="000D7DBD" w:rsidRDefault="00890753" w:rsidP="00890753">
      <w:pPr>
        <w:shd w:val="clear" w:color="auto" w:fill="FFFFFF" w:themeFill="background1"/>
        <w:ind w:firstLine="454"/>
        <w:rPr>
          <w:i/>
        </w:rPr>
      </w:pPr>
      <w:r w:rsidRPr="000D7DBD">
        <w:rPr>
          <w:i/>
        </w:rPr>
        <w:t xml:space="preserve">Из зала: – Я не по поводу Зданий, а то, что было перед этим, когда ходили. Ракурс Служения был очень интересно отмечен. Слово «Служение». Я в этой практике, как </w:t>
      </w:r>
      <w:proofErr w:type="gramStart"/>
      <w:r w:rsidRPr="000D7DBD">
        <w:rPr>
          <w:i/>
        </w:rPr>
        <w:t>раз</w:t>
      </w:r>
      <w:proofErr w:type="gramEnd"/>
      <w:r w:rsidRPr="000D7DBD">
        <w:rPr>
          <w:i/>
        </w:rPr>
        <w:t xml:space="preserve"> когда были у Эльдара, когда он сказал «</w:t>
      </w:r>
      <w:proofErr w:type="spellStart"/>
      <w:r w:rsidRPr="000D7DBD">
        <w:rPr>
          <w:i/>
        </w:rPr>
        <w:t>расслужиться</w:t>
      </w:r>
      <w:proofErr w:type="spellEnd"/>
      <w:r w:rsidRPr="000D7DBD">
        <w:rPr>
          <w:i/>
        </w:rPr>
        <w:t>», и через этот поворот слова я обратила внимание, что в слове Служение есть три буквы УЖЕ, и в русском языке – это наречие, есть наречие «</w:t>
      </w:r>
      <w:proofErr w:type="spellStart"/>
      <w:r w:rsidRPr="000D7DBD">
        <w:rPr>
          <w:i/>
        </w:rPr>
        <w:t>у́же</w:t>
      </w:r>
      <w:proofErr w:type="spellEnd"/>
      <w:r w:rsidRPr="000D7DBD">
        <w:rPr>
          <w:i/>
        </w:rPr>
        <w:t>» – наречие меры, степени, и соответственно, для служения мера и степень, они очень важны.</w:t>
      </w:r>
    </w:p>
    <w:p w:rsidR="00890753" w:rsidRPr="000D7DBD" w:rsidRDefault="00890753" w:rsidP="00890753">
      <w:pPr>
        <w:shd w:val="clear" w:color="auto" w:fill="FFFFFF" w:themeFill="background1"/>
        <w:ind w:firstLine="454"/>
      </w:pPr>
      <w:r w:rsidRPr="000D7DBD">
        <w:t>Классно.</w:t>
      </w:r>
    </w:p>
    <w:p w:rsidR="00890753" w:rsidRPr="000D7DBD" w:rsidRDefault="00890753" w:rsidP="00890753">
      <w:pPr>
        <w:shd w:val="clear" w:color="auto" w:fill="FFFFFF" w:themeFill="background1"/>
        <w:ind w:firstLine="454"/>
        <w:rPr>
          <w:i/>
        </w:rPr>
      </w:pPr>
      <w:r w:rsidRPr="000D7DBD">
        <w:rPr>
          <w:i/>
        </w:rPr>
        <w:t xml:space="preserve">Из зала: – И есть наречие «уже́» как наречие времени, вот сейчас говорилось, что время для служения очень важно, и эти две концентрации – времени и меры степени – в служении как </w:t>
      </w:r>
      <w:r w:rsidRPr="000D7DBD">
        <w:rPr>
          <w:i/>
        </w:rPr>
        <w:lastRenderedPageBreak/>
        <w:t xml:space="preserve">ключевые, которые мне позволяют сориентироваться в этом Служении, что «уже». Что уже достигнуто, и что уже сейчас есть, чтобы было потом, и в какой мере и </w:t>
      </w:r>
      <w:proofErr w:type="gramStart"/>
      <w:r w:rsidRPr="000D7DBD">
        <w:rPr>
          <w:i/>
        </w:rPr>
        <w:t>степени это</w:t>
      </w:r>
      <w:proofErr w:type="gramEnd"/>
      <w:r w:rsidRPr="000D7DBD">
        <w:rPr>
          <w:i/>
        </w:rPr>
        <w:t xml:space="preserve"> состояние.</w:t>
      </w:r>
    </w:p>
    <w:p w:rsidR="00FB75F0" w:rsidRDefault="00FB75F0" w:rsidP="00890753">
      <w:pPr>
        <w:shd w:val="clear" w:color="auto" w:fill="FFFFFF" w:themeFill="background1"/>
        <w:ind w:firstLine="454"/>
      </w:pPr>
    </w:p>
    <w:p w:rsidR="00890753" w:rsidRPr="000D7DBD" w:rsidRDefault="00890753" w:rsidP="00890753">
      <w:pPr>
        <w:shd w:val="clear" w:color="auto" w:fill="FFFFFF" w:themeFill="background1"/>
        <w:ind w:firstLine="454"/>
      </w:pPr>
      <w:r w:rsidRPr="000D7DBD">
        <w:t>Хорошо. Спасибо большое. Всё?</w:t>
      </w:r>
      <w:r w:rsidR="00FB75F0">
        <w:t xml:space="preserve"> </w:t>
      </w:r>
      <w:r w:rsidRPr="000D7DBD">
        <w:t>Тогда, если всё, спасибо большое. Идём на перерыв, ровно 13.00, минут 25 перерыв. Спасибо.</w:t>
      </w:r>
    </w:p>
    <w:p w:rsidR="00890753" w:rsidRPr="000D7DBD" w:rsidRDefault="00890753" w:rsidP="00890753">
      <w:pPr>
        <w:ind w:firstLine="454"/>
        <w:jc w:val="left"/>
      </w:pPr>
      <w:r w:rsidRPr="000D7DBD">
        <w:br w:type="page"/>
      </w:r>
    </w:p>
    <w:p w:rsidR="00890753" w:rsidRPr="00FB75F0" w:rsidRDefault="00890753" w:rsidP="00FB75F0">
      <w:pPr>
        <w:pStyle w:val="0"/>
      </w:pPr>
      <w:bookmarkStart w:id="124" w:name="_Toc90434041"/>
      <w:bookmarkStart w:id="125" w:name="_Toc90560830"/>
      <w:bookmarkStart w:id="126" w:name="_Toc90563407"/>
      <w:bookmarkStart w:id="127" w:name="_Toc92488260"/>
      <w:bookmarkStart w:id="128" w:name="_Toc92661938"/>
      <w:r w:rsidRPr="00FB75F0">
        <w:lastRenderedPageBreak/>
        <w:t>2 день 2 часть</w:t>
      </w:r>
      <w:bookmarkEnd w:id="124"/>
      <w:bookmarkEnd w:id="125"/>
      <w:bookmarkEnd w:id="126"/>
      <w:bookmarkEnd w:id="127"/>
      <w:bookmarkEnd w:id="128"/>
    </w:p>
    <w:p w:rsidR="00890753" w:rsidRPr="000D7DBD" w:rsidRDefault="00890753" w:rsidP="00FB75F0">
      <w:pPr>
        <w:pStyle w:val="12"/>
      </w:pPr>
      <w:bookmarkStart w:id="129" w:name="_Toc92488261"/>
      <w:bookmarkStart w:id="130" w:name="_Toc92661939"/>
      <w:r w:rsidRPr="000D7DBD">
        <w:t>Чем и как мы служим? Пять позиций Служения</w:t>
      </w:r>
      <w:bookmarkEnd w:id="129"/>
      <w:bookmarkEnd w:id="130"/>
    </w:p>
    <w:p w:rsidR="00890753" w:rsidRPr="000D7DBD" w:rsidRDefault="00890753" w:rsidP="00890753">
      <w:pPr>
        <w:shd w:val="clear" w:color="auto" w:fill="FFFFFF" w:themeFill="background1"/>
        <w:ind w:firstLine="454"/>
      </w:pPr>
      <w:r w:rsidRPr="000D7DBD">
        <w:t xml:space="preserve">Так. Мы нашли. Перед Контическим Телом мы с вами разберём, я зафиксировала себе четыре позиции: </w:t>
      </w:r>
      <w:r w:rsidRPr="000D7DBD">
        <w:rPr>
          <w:b/>
        </w:rPr>
        <w:t>чем мы с вами служим?</w:t>
      </w:r>
      <w:r w:rsidRPr="000D7DBD">
        <w:t xml:space="preserve"> Чтобы мы так более продуктивно подошли к вопросу. Давайте просто обозначим, что, когда мы говорили, что Человек Огненный </w:t>
      </w:r>
      <w:r w:rsidRPr="000D7DBD">
        <w:rPr>
          <w:i/>
          <w:iCs/>
        </w:rPr>
        <w:t xml:space="preserve">– </w:t>
      </w:r>
      <w:r w:rsidRPr="000D7DBD">
        <w:t xml:space="preserve">это масштабный, компетентный. То мы должны ещё увидеть, что в любом Созидании, Служении мы должны </w:t>
      </w:r>
      <w:proofErr w:type="gramStart"/>
      <w:r w:rsidRPr="000D7DBD">
        <w:t>видеть</w:t>
      </w:r>
      <w:proofErr w:type="gramEnd"/>
      <w:r w:rsidRPr="000D7DBD">
        <w:t xml:space="preserve"> что? Наши с вами перспективы. Когда мы задаёмся вопросом, а чем мы служим? Вот я себе приблизительно расписала четыре позиции, чем вообще мы можем служить?</w:t>
      </w:r>
    </w:p>
    <w:p w:rsidR="00890753" w:rsidRPr="000D7DBD" w:rsidRDefault="00890753" w:rsidP="00890753">
      <w:pPr>
        <w:shd w:val="clear" w:color="auto" w:fill="FFFFFF" w:themeFill="background1"/>
        <w:ind w:firstLine="454"/>
      </w:pPr>
      <w:r w:rsidRPr="000D7DBD">
        <w:t>И вот с точки зрения внутренней перспективы, которая обуславливает наши дальнейшие движение в Служении и Отцу и Аватарам Синтеза. Кстати, вот здесь мы не говорили об этом. Но стоило бы подумать, что Изначально Вышестоящему Отцу мы служим одним контекстом, а Аватарам Синтеза мы уже не можем служить так, как мы служим Отцу. То есть уже мы ищем методы, специфики, особенности и свойства Служения Изначально Вышестоящим Аватарам Синтеза каким-то иным способом. И, наоборот, как мы привыкли служить Аватарам Синтеза, мы до Отца не то, чтобы не дотянемся, это Служение не будет выходить на уровень Отца. Потому что получается, если мы не увидим восьмерицу, то есть Служение минимум восьмеричного явления. Служение, где касается всё явления Человека, Посвящённого и так далее. И вот там, где идёт концентрация Аватара, там больше Служения чем? Волей. Там, где Служение Отцу, там больше Служение чем? Синтезом.</w:t>
      </w:r>
    </w:p>
    <w:p w:rsidR="00890753" w:rsidRPr="00FB75F0" w:rsidRDefault="00890753" w:rsidP="00890753">
      <w:pPr>
        <w:shd w:val="clear" w:color="auto" w:fill="FFFFFF" w:themeFill="background1"/>
        <w:ind w:firstLine="454"/>
      </w:pPr>
      <w:r w:rsidRPr="000D7DBD">
        <w:t xml:space="preserve">И вот мы, находясь между Аватарами и Отцом. Кстати, мы, по-моему, вам предлагали такое условие, когда вы вначале становились между Кут Хуми Фаинь, спекались их Синтезом. Далее входили в Цельность пары Кут Хуми Фаинь. Кут Хуми Фаинь становились слева, Изначально Вышестоящий Отец становился справа. Мы это с вами делали в Октавной Метагалактике. И вы потом спекались с </w:t>
      </w:r>
      <w:r w:rsidRPr="00FB75F0">
        <w:t xml:space="preserve">Изначально Вышестоящим Отцом и Аватарами Синтеза Кут Хуми Фаинь. И у вас спекался Синтез и </w:t>
      </w:r>
      <w:proofErr w:type="spellStart"/>
      <w:r w:rsidRPr="00FB75F0">
        <w:t>аватарская</w:t>
      </w:r>
      <w:proofErr w:type="spellEnd"/>
      <w:r w:rsidRPr="00FB75F0">
        <w:t xml:space="preserve"> Воля Синтеза в каждом из нас. И вот на этой Практике, если на досуге вдруг у вас будет наитие вернуться к этому состоянию вот общностью слияния с Кут Хуми Фаинь, Иосифом Славией выходом на Изначально Вышестоящего Отца для себя различите, что то, где вы привыкли обыденно служить Аватарам Синтеза. Ну, во-первых, не всегда есмь Служение. И здесь стоит сказать, что мы зачастую подменяем понятия Служения Аватарам Синтеза. Примером простым. Чаще всего мы спрашиваем у Аватаров Синтеза: что мы должны сделать и что нам Аватары порекомендуют? Но мы, когда вам говорили редко, когда мы задаёмся вопросом. Когда мы спрашиваем у Аватара Синтеза: чем мы можем вам быть полезны? Помните, вот такой обратный процесс?</w:t>
      </w:r>
    </w:p>
    <w:p w:rsidR="00890753" w:rsidRPr="00FB75F0" w:rsidRDefault="00890753" w:rsidP="00890753">
      <w:pPr>
        <w:shd w:val="clear" w:color="auto" w:fill="FFFFFF" w:themeFill="background1"/>
        <w:ind w:firstLine="454"/>
      </w:pPr>
      <w:r w:rsidRPr="00FB75F0">
        <w:t>И вот когда я спрашиваю, это мы с Главой ИВДИВО спрашиваем у Кут Хуми: Владыка, на сегодня какое нам есть задание, что мы должны сделать как Главы ИВДИВО или там в нашей Должности? Нам Владыка либо что-то говорит, либо говорит: «Вы свободны». И вот это условия. Я утрирую: «Вы свободны», например, «сегодня ничего нет».</w:t>
      </w:r>
    </w:p>
    <w:p w:rsidR="00890753" w:rsidRPr="00FB75F0" w:rsidRDefault="00890753" w:rsidP="00890753">
      <w:pPr>
        <w:shd w:val="clear" w:color="auto" w:fill="FFFFFF" w:themeFill="background1"/>
        <w:ind w:firstLine="454"/>
      </w:pPr>
      <w:r w:rsidRPr="00FB75F0">
        <w:t>Это как раз и есть уровень подхода. Не просто выхода нас как к Ипостаси Кут Хуми восстановиться там, отстроиться. А именно выход нас в осознанное Служение, что мы можем сделать на сегодня? Поэтому в свой такой словарный обиход, общение с Аватарами Синтеза зафиксируйте себе возможность задавать Аватару Синтеза Кут Хуми вопросы: чем вы можете быть полезны? Даже если вы не слышите, не видите, попросите, чтобы вам физически это Владыка, грубо говоря, устроил. Устроил, чтобы вы к этому пришли.</w:t>
      </w:r>
    </w:p>
    <w:p w:rsidR="00890753" w:rsidRPr="000D7DBD" w:rsidRDefault="00890753" w:rsidP="00890753">
      <w:pPr>
        <w:shd w:val="clear" w:color="auto" w:fill="FFFFFF" w:themeFill="background1"/>
        <w:ind w:firstLine="454"/>
      </w:pPr>
      <w:r w:rsidRPr="00FB75F0">
        <w:t xml:space="preserve">Давайте так. Служение, оно нас либо </w:t>
      </w:r>
      <w:r w:rsidRPr="00FB75F0">
        <w:rPr>
          <w:i/>
        </w:rPr>
        <w:t>устраивает</w:t>
      </w:r>
      <w:r w:rsidRPr="00FB75F0">
        <w:t xml:space="preserve">, либо </w:t>
      </w:r>
      <w:r w:rsidRPr="00FB75F0">
        <w:rPr>
          <w:i/>
        </w:rPr>
        <w:t>устраивает что-то</w:t>
      </w:r>
      <w:r w:rsidRPr="00FB75F0">
        <w:t xml:space="preserve"> для нас. Вот такой подход, вроде бы, всего лишь там с одним ударением в образах</w:t>
      </w:r>
      <w:r w:rsidRPr="000D7DBD">
        <w:t>, но, тем не менее, он работает. Как вот Аня сказала с принципом «уже». То же самое с устройством.</w:t>
      </w:r>
    </w:p>
    <w:p w:rsidR="00890753" w:rsidRPr="000D7DBD" w:rsidRDefault="00890753" w:rsidP="00FB75F0">
      <w:pPr>
        <w:pStyle w:val="12"/>
      </w:pPr>
      <w:bookmarkStart w:id="131" w:name="_Toc92488262"/>
      <w:bookmarkStart w:id="132" w:name="_Toc92661940"/>
      <w:r w:rsidRPr="000D7DBD">
        <w:t>Чем мы с вами служим в Материи?</w:t>
      </w:r>
      <w:bookmarkEnd w:id="131"/>
      <w:bookmarkEnd w:id="132"/>
    </w:p>
    <w:p w:rsidR="00890753" w:rsidRPr="000D7DBD" w:rsidRDefault="00890753" w:rsidP="00890753">
      <w:pPr>
        <w:shd w:val="clear" w:color="auto" w:fill="FFFFFF" w:themeFill="background1"/>
        <w:ind w:firstLine="454"/>
      </w:pPr>
      <w:r w:rsidRPr="000D7DBD">
        <w:t xml:space="preserve">Из этого, чем мы с вами служим в Материи? Пожалуйста. Просто давайте набросаем несколько пунктов. Я себе предварительно тоже сложила четыре явления, что и чем мы с вами служим в </w:t>
      </w:r>
      <w:r w:rsidRPr="000D7DBD">
        <w:lastRenderedPageBreak/>
        <w:t>Материи. Но хотелось бы услышать, и дополнить тогда, если вы вдруг чего-то вы не скажете, из того, что что у меня здесь зафиксировано.</w:t>
      </w:r>
    </w:p>
    <w:p w:rsidR="00890753" w:rsidRPr="00FB75F0" w:rsidRDefault="00890753" w:rsidP="00890753">
      <w:pPr>
        <w:shd w:val="clear" w:color="auto" w:fill="FFFFFF" w:themeFill="background1"/>
        <w:ind w:firstLine="454"/>
      </w:pPr>
      <w:r w:rsidRPr="000D7DBD">
        <w:t xml:space="preserve">Чем мы можем служить в Материи? Ну, </w:t>
      </w:r>
      <w:r w:rsidRPr="000D7DBD">
        <w:rPr>
          <w:bCs/>
        </w:rPr>
        <w:t>во-первых</w:t>
      </w:r>
      <w:r w:rsidR="00CB788E">
        <w:rPr>
          <w:bCs/>
        </w:rPr>
        <w:t>,</w:t>
      </w:r>
      <w:r w:rsidRPr="000D7DBD">
        <w:rPr>
          <w:bCs/>
        </w:rPr>
        <w:t xml:space="preserve"> это исполнение любых Поручений </w:t>
      </w:r>
      <w:r w:rsidRPr="000D7DBD">
        <w:rPr>
          <w:i/>
          <w:iCs/>
        </w:rPr>
        <w:t>–</w:t>
      </w:r>
      <w:r w:rsidRPr="000D7DBD">
        <w:rPr>
          <w:bCs/>
        </w:rPr>
        <w:t xml:space="preserve"> раз.</w:t>
      </w:r>
      <w:r w:rsidRPr="000D7DBD">
        <w:rPr>
          <w:b/>
          <w:bCs/>
        </w:rPr>
        <w:t xml:space="preserve"> </w:t>
      </w:r>
      <w:r w:rsidRPr="000D7DBD">
        <w:t xml:space="preserve">Но по большому счёту, чем </w:t>
      </w:r>
      <w:r w:rsidRPr="000D7DBD">
        <w:rPr>
          <w:bCs/>
        </w:rPr>
        <w:t>мы служим в Материи, не только Матери, а главное Отцу в Материи.</w:t>
      </w:r>
      <w:r w:rsidRPr="000D7DBD">
        <w:t xml:space="preserve"> Вот тут важен вектор вашего взгляда, что если мы видим, что мы в Материи служим Матери, то мы тогда чётко должны понимать</w:t>
      </w:r>
      <w:r w:rsidRPr="00FB75F0">
        <w:t xml:space="preserve">, что мы живём Отцом. Да? </w:t>
      </w:r>
      <w:r w:rsidRPr="00FB75F0">
        <w:rPr>
          <w:bCs/>
        </w:rPr>
        <w:t xml:space="preserve">Служа Матери </w:t>
      </w:r>
      <w:r w:rsidRPr="00FB75F0">
        <w:rPr>
          <w:i/>
          <w:iCs/>
        </w:rPr>
        <w:t xml:space="preserve">– </w:t>
      </w:r>
      <w:r w:rsidRPr="00FB75F0">
        <w:rPr>
          <w:bCs/>
        </w:rPr>
        <w:t xml:space="preserve">живём Отцом. </w:t>
      </w:r>
      <w:r w:rsidRPr="00FB75F0">
        <w:t xml:space="preserve">А когда мы задаёмся вопросом: как мы служим Материи? Мы должны увидеть, что мы </w:t>
      </w:r>
      <w:r w:rsidRPr="00FB75F0">
        <w:rPr>
          <w:bCs/>
        </w:rPr>
        <w:t xml:space="preserve">служим Отцу </w:t>
      </w:r>
      <w:r w:rsidRPr="00FB75F0">
        <w:rPr>
          <w:i/>
          <w:iCs/>
        </w:rPr>
        <w:t>–</w:t>
      </w:r>
      <w:r w:rsidRPr="00FB75F0">
        <w:rPr>
          <w:bCs/>
        </w:rPr>
        <w:t xml:space="preserve"> живя Матерью.</w:t>
      </w:r>
      <w:r w:rsidRPr="00FB75F0">
        <w:t xml:space="preserve"> Тогда задаётся вопрос, а как мы служим Материи? Что мы живём Отцом, а </w:t>
      </w:r>
      <w:r w:rsidRPr="00FB75F0">
        <w:rPr>
          <w:bCs/>
        </w:rPr>
        <w:t>Служение выражаем вовне в том, что является внешней выраженностью Изначально Вышестоящего Отца.</w:t>
      </w:r>
    </w:p>
    <w:p w:rsidR="00890753" w:rsidRPr="00FB75F0" w:rsidRDefault="00890753" w:rsidP="00890753">
      <w:pPr>
        <w:shd w:val="clear" w:color="auto" w:fill="FFFFFF" w:themeFill="background1"/>
        <w:ind w:firstLine="454"/>
      </w:pPr>
      <w:r w:rsidRPr="00FB75F0">
        <w:t xml:space="preserve">Так вот вопрос: как мы служим Материи? </w:t>
      </w:r>
      <w:r w:rsidRPr="00FB75F0">
        <w:rPr>
          <w:bCs/>
        </w:rPr>
        <w:t xml:space="preserve">Исполнением Поручений </w:t>
      </w:r>
      <w:r w:rsidRPr="00FB75F0">
        <w:rPr>
          <w:bCs/>
          <w:i/>
          <w:iCs/>
        </w:rPr>
        <w:t xml:space="preserve">– </w:t>
      </w:r>
      <w:r w:rsidRPr="00FB75F0">
        <w:rPr>
          <w:bCs/>
        </w:rPr>
        <w:t>раз.</w:t>
      </w:r>
      <w:r w:rsidRPr="00FB75F0">
        <w:t xml:space="preserve"> Причём </w:t>
      </w:r>
      <w:r w:rsidRPr="00FB75F0">
        <w:rPr>
          <w:bCs/>
        </w:rPr>
        <w:t>исполнением Поручений для подразделения, для ИВДИВО</w:t>
      </w:r>
      <w:r w:rsidRPr="00FB75F0">
        <w:t>. То есть это разные виды Служения. Что ещё может быть фактором нашего подтверждения, как и чем мы служим в Материи? То, за что мы вас строим периодически раз в два дня, мы вас отстраиваем в месяц.</w:t>
      </w:r>
    </w:p>
    <w:p w:rsidR="00890753" w:rsidRPr="000D7DBD" w:rsidRDefault="00890753" w:rsidP="00890753">
      <w:pPr>
        <w:shd w:val="clear" w:color="auto" w:fill="FFFFFF" w:themeFill="background1"/>
        <w:ind w:firstLine="454"/>
      </w:pPr>
      <w:r w:rsidRPr="00FB75F0">
        <w:t>Красные носки. Как это называется? Всей</w:t>
      </w:r>
      <w:r w:rsidRPr="000D7DBD">
        <w:t xml:space="preserve"> жизнью и стилем </w:t>
      </w:r>
      <w:r w:rsidRPr="000D7DBD">
        <w:rPr>
          <w:i/>
          <w:iCs/>
        </w:rPr>
        <w:t xml:space="preserve">– </w:t>
      </w:r>
      <w:r w:rsidRPr="000D7DBD">
        <w:t xml:space="preserve">стилем внешнего выражения. То есть этим мы служим Материи. Жёстко, неприятно, но пройдите у Аватаресс Синтеза курсы эстетического телесно, так же называется, эстетического явления какой-то внутренней </w:t>
      </w:r>
      <w:proofErr w:type="spellStart"/>
      <w:r w:rsidRPr="000D7DBD">
        <w:t>сверхкультуры</w:t>
      </w:r>
      <w:proofErr w:type="spellEnd"/>
      <w:r w:rsidRPr="000D7DBD">
        <w:t xml:space="preserve">, чтобы вы понимали: где в пир, где в мир, где в добрые люди. В чём и как вы можете пройти </w:t>
      </w:r>
      <w:r w:rsidRPr="000D7DBD">
        <w:rPr>
          <w:i/>
          <w:iCs/>
        </w:rPr>
        <w:t>–</w:t>
      </w:r>
      <w:r w:rsidRPr="000D7DBD">
        <w:t xml:space="preserve"> это Служение Материи. И если красные носки на 52 Синтезе в шлёпанцах, то этим мы служим вот так Материи. Неприятно слышать. Не надо кивать головой. Если это в глаза не сказать, потом это будет также продолжаться до 64 Синтеза. И это приводит к тому, что наше тело привыкает так стоять. Это входит в привычку. Даже не кивайте головой. Это Воля. Вы должны её принять.</w:t>
      </w:r>
    </w:p>
    <w:p w:rsidR="00890753" w:rsidRPr="00FB75F0" w:rsidRDefault="00890753" w:rsidP="00890753">
      <w:pPr>
        <w:shd w:val="clear" w:color="auto" w:fill="FFFFFF" w:themeFill="background1"/>
        <w:ind w:firstLine="454"/>
      </w:pPr>
      <w:r w:rsidRPr="000D7DBD">
        <w:t xml:space="preserve">Никакой человеческой деликатности в Воле быть не может. Она выше этого явления. Привыкают Зерцала, привыкает вышестоящее тело и потом со временем становится так же в движении, в пути в ИВДИВО. Что хуже, сказать сейчас, или чтобы оно там так себя вело, или такие же действия были? Поэтому </w:t>
      </w:r>
      <w:r w:rsidRPr="000D7DBD">
        <w:rPr>
          <w:bCs/>
        </w:rPr>
        <w:t xml:space="preserve">мы </w:t>
      </w:r>
      <w:r w:rsidRPr="00FB75F0">
        <w:rPr>
          <w:bCs/>
        </w:rPr>
        <w:t>служим чёткостью всей своей жизни, стилистикой выражения</w:t>
      </w:r>
      <w:r w:rsidRPr="00FB75F0">
        <w:t xml:space="preserve">, а значит, чем ещё мы служим? Действием организации оперирования из этого </w:t>
      </w:r>
      <w:proofErr w:type="spellStart"/>
      <w:r w:rsidRPr="00FB75F0">
        <w:t>энергопотенциальностью</w:t>
      </w:r>
      <w:proofErr w:type="spellEnd"/>
      <w:r w:rsidRPr="00FB75F0">
        <w:t>, огне-духа-</w:t>
      </w:r>
      <w:proofErr w:type="spellStart"/>
      <w:r w:rsidRPr="00FB75F0">
        <w:t>свет</w:t>
      </w:r>
      <w:r w:rsidR="00CB788E">
        <w:t>а</w:t>
      </w:r>
      <w:r w:rsidRPr="00FB75F0">
        <w:t>потенциальностью</w:t>
      </w:r>
      <w:proofErr w:type="spellEnd"/>
      <w:r w:rsidRPr="00FB75F0">
        <w:t>. Вот знаете, пока вам неприятно что-то слышать, у вас в этом проблема.</w:t>
      </w:r>
    </w:p>
    <w:p w:rsidR="00890753" w:rsidRPr="00FB75F0" w:rsidRDefault="00890753" w:rsidP="00890753">
      <w:pPr>
        <w:shd w:val="clear" w:color="auto" w:fill="FFFFFF" w:themeFill="background1"/>
        <w:ind w:firstLine="454"/>
      </w:pPr>
      <w:r w:rsidRPr="00FB75F0">
        <w:t xml:space="preserve">Поэтому с точки зрения подходов как вы служите в Материи, поменяйтесь и просто учтите, Фаинь это не устраивает. Может же Фаинь это не устраивать? Да ещё как! Её это не устраивает. Поэтому </w:t>
      </w:r>
      <w:r w:rsidRPr="00FB75F0">
        <w:rPr>
          <w:bCs/>
        </w:rPr>
        <w:t>перестройте явление того, что вы меняете Служение в Материи всем своим стилем. И главное второе</w:t>
      </w:r>
      <w:r w:rsidRPr="00FB75F0">
        <w:t xml:space="preserve"> </w:t>
      </w:r>
      <w:r w:rsidRPr="00FB75F0">
        <w:rPr>
          <w:i/>
          <w:iCs/>
        </w:rPr>
        <w:t>–</w:t>
      </w:r>
      <w:r w:rsidRPr="00FB75F0">
        <w:rPr>
          <w:bCs/>
        </w:rPr>
        <w:t xml:space="preserve"> Образом Жизни. Соответственно третье </w:t>
      </w:r>
      <w:r w:rsidRPr="00FB75F0">
        <w:rPr>
          <w:bCs/>
          <w:i/>
          <w:iCs/>
        </w:rPr>
        <w:t>–</w:t>
      </w:r>
      <w:r w:rsidRPr="00FB75F0">
        <w:rPr>
          <w:bCs/>
        </w:rPr>
        <w:t xml:space="preserve"> </w:t>
      </w:r>
      <w:proofErr w:type="spellStart"/>
      <w:r w:rsidRPr="00FB75F0">
        <w:rPr>
          <w:bCs/>
        </w:rPr>
        <w:t>энергопотенциальной</w:t>
      </w:r>
      <w:proofErr w:type="spellEnd"/>
      <w:r w:rsidRPr="00FB75F0">
        <w:rPr>
          <w:bCs/>
        </w:rPr>
        <w:t xml:space="preserve"> </w:t>
      </w:r>
      <w:proofErr w:type="spellStart"/>
      <w:r w:rsidRPr="00FB75F0">
        <w:rPr>
          <w:bCs/>
        </w:rPr>
        <w:t>вовлечённостью</w:t>
      </w:r>
      <w:proofErr w:type="spellEnd"/>
      <w:r w:rsidRPr="00FB75F0">
        <w:rPr>
          <w:bCs/>
        </w:rPr>
        <w:t>.</w:t>
      </w:r>
    </w:p>
    <w:p w:rsidR="00890753" w:rsidRPr="00FB75F0" w:rsidRDefault="00890753" w:rsidP="00890753">
      <w:pPr>
        <w:shd w:val="clear" w:color="auto" w:fill="FFFFFF" w:themeFill="background1"/>
        <w:ind w:firstLine="454"/>
      </w:pPr>
      <w:r w:rsidRPr="00FB75F0">
        <w:t xml:space="preserve">Пока вы будете сидеть на человеческом смущении, выше Вильгельма Екатерины вы не поднимитесь. И будете фиксироваться только на Сердце, которое даже не сможет войти в состояние генезиса действия Разума. То есть никакой разряд Изначально Вышестоящего Отца внутренним </w:t>
      </w:r>
      <w:proofErr w:type="spellStart"/>
      <w:r w:rsidRPr="00FB75F0">
        <w:t>бытиём</w:t>
      </w:r>
      <w:proofErr w:type="spellEnd"/>
      <w:r w:rsidRPr="00FB75F0">
        <w:t xml:space="preserve"> вы не возьмёте.</w:t>
      </w:r>
    </w:p>
    <w:p w:rsidR="00890753" w:rsidRPr="000D7DBD" w:rsidRDefault="00890753" w:rsidP="00890753">
      <w:pPr>
        <w:shd w:val="clear" w:color="auto" w:fill="FFFFFF" w:themeFill="background1"/>
        <w:ind w:firstLine="454"/>
      </w:pPr>
      <w:r w:rsidRPr="000D7DBD">
        <w:t>И вот это состояние, как вы служите в Материи, отражается на искусности бытия. Можно пойти дальше. Выйдите пару раз. Давайте так. О! Вот сейчас это Свет сказала: «Выйдите пару раз в той форме одежды, в которой вы выходите, приходите на Синтез». Только выйдите в этой форме одежды в зал к Аватарессе Синтеза Свет в Высшую Школу Синтеза. И некоторые из вас увидят, что Свет даже просто не проявится. Форма одежды будет не та. Не тот бантик, не та пуговица, не так застёгнута. Ну, например</w:t>
      </w:r>
      <w:r w:rsidR="00FB75F0">
        <w:t>,</w:t>
      </w:r>
      <w:r w:rsidRPr="000D7DBD">
        <w:t xml:space="preserve"> не на все пуговицы застёгнуты. Где-то вы позволили себе расхлябанность. Свет с вами работать не будет. Это Высшая Школа Синтеза.</w:t>
      </w:r>
    </w:p>
    <w:p w:rsidR="00890753" w:rsidRPr="000D7DBD" w:rsidRDefault="00890753" w:rsidP="00890753">
      <w:pPr>
        <w:shd w:val="clear" w:color="auto" w:fill="FFFFFF" w:themeFill="background1"/>
        <w:ind w:firstLine="454"/>
      </w:pPr>
      <w:proofErr w:type="gramStart"/>
      <w:r w:rsidRPr="000D7DBD">
        <w:t>Понимаете</w:t>
      </w:r>
      <w:proofErr w:type="gramEnd"/>
      <w:r w:rsidRPr="000D7DBD">
        <w:t xml:space="preserve">? То есть я сейчас, может, про какую-то такую банальную штуку, но это Служение в Материи. И это служение идёт в веках. Это отрабатывается стилем. Может быть вам напомнить, что Фаинь была воплощением Коко Шанель? Тогда вы должны понять, что такое стиль </w:t>
      </w:r>
      <w:r w:rsidRPr="000D7DBD">
        <w:rPr>
          <w:i/>
          <w:iCs/>
        </w:rPr>
        <w:t>–</w:t>
      </w:r>
      <w:r w:rsidRPr="000D7DBD">
        <w:t xml:space="preserve"> это донельзя отстроченная даже просто линия, которая должна быть у вас. Но сейчас Суть не об этом. Сейчас Суть в самом, что </w:t>
      </w:r>
      <w:r w:rsidRPr="000D7DBD">
        <w:rPr>
          <w:bCs/>
        </w:rPr>
        <w:t xml:space="preserve">мы служим Материи стилистикой, Образам, </w:t>
      </w:r>
      <w:proofErr w:type="spellStart"/>
      <w:r w:rsidRPr="000D7DBD">
        <w:rPr>
          <w:bCs/>
        </w:rPr>
        <w:t>энергопотенциальностью</w:t>
      </w:r>
      <w:proofErr w:type="spellEnd"/>
      <w:r w:rsidRPr="000D7DBD">
        <w:rPr>
          <w:bCs/>
        </w:rPr>
        <w:t>, исполнением всех Поручений</w:t>
      </w:r>
      <w:r w:rsidRPr="000D7DBD">
        <w:t>. Чем мы ещё можем служить в Материи? Ваши предложения. Вот Ладога своё предлагает, Санкт-Петербург своё предлагает. Чем?</w:t>
      </w:r>
    </w:p>
    <w:p w:rsidR="00890753" w:rsidRPr="000D7DBD" w:rsidRDefault="00890753" w:rsidP="00890753">
      <w:pPr>
        <w:shd w:val="clear" w:color="auto" w:fill="FFFFFF" w:themeFill="background1"/>
        <w:ind w:firstLine="454"/>
      </w:pPr>
      <w:r w:rsidRPr="000D7DBD">
        <w:rPr>
          <w:i/>
          <w:iCs/>
        </w:rPr>
        <w:t xml:space="preserve">Из зала: </w:t>
      </w:r>
      <w:r w:rsidRPr="000D7DBD">
        <w:rPr>
          <w:i/>
        </w:rPr>
        <w:t xml:space="preserve">– </w:t>
      </w:r>
      <w:r w:rsidRPr="000D7DBD">
        <w:rPr>
          <w:i/>
          <w:iCs/>
        </w:rPr>
        <w:t>Мелочей не бывает.</w:t>
      </w:r>
    </w:p>
    <w:p w:rsidR="00890753" w:rsidRPr="000D7DBD" w:rsidRDefault="00890753" w:rsidP="00890753">
      <w:pPr>
        <w:shd w:val="clear" w:color="auto" w:fill="FFFFFF" w:themeFill="background1"/>
        <w:ind w:firstLine="454"/>
      </w:pPr>
      <w:r w:rsidRPr="000D7DBD">
        <w:t>Мелочей не бывает. Абсолютно, верно, тем более давайте так. Если вы устремляетесь на более высокое Служение. Ну, например</w:t>
      </w:r>
      <w:r w:rsidR="00CB788E">
        <w:t>,</w:t>
      </w:r>
      <w:r w:rsidRPr="000D7DBD">
        <w:t xml:space="preserve"> более высокое Поручение </w:t>
      </w:r>
      <w:r w:rsidRPr="000D7DBD">
        <w:rPr>
          <w:i/>
          <w:iCs/>
        </w:rPr>
        <w:t>–</w:t>
      </w:r>
      <w:r w:rsidRPr="000D7DBD">
        <w:t xml:space="preserve"> ответственность за какую-то Часть, </w:t>
      </w:r>
      <w:r w:rsidRPr="000D7DBD">
        <w:lastRenderedPageBreak/>
        <w:t xml:space="preserve">более высокое Поручение </w:t>
      </w:r>
      <w:r w:rsidRPr="000D7DBD">
        <w:rPr>
          <w:i/>
          <w:iCs/>
        </w:rPr>
        <w:t xml:space="preserve">– </w:t>
      </w:r>
      <w:r w:rsidRPr="000D7DBD">
        <w:t>в</w:t>
      </w:r>
      <w:r w:rsidRPr="000D7DBD">
        <w:rPr>
          <w:i/>
          <w:iCs/>
        </w:rPr>
        <w:t xml:space="preserve"> </w:t>
      </w:r>
      <w:r w:rsidRPr="000D7DBD">
        <w:t xml:space="preserve">стяжание и ведение Синтеза. Вас будут вначале проверять, на то, как вы служите в Материи. И если Владыка увидит, что в каких-то </w:t>
      </w:r>
      <w:proofErr w:type="gramStart"/>
      <w:r w:rsidRPr="000D7DBD">
        <w:t>из эти пунктов</w:t>
      </w:r>
      <w:proofErr w:type="gramEnd"/>
      <w:r w:rsidRPr="000D7DBD">
        <w:t xml:space="preserve"> у вас во внешнем виде, во внешней инициативности. Кстати, вот ещё Служение в Материи как? Идёт инициативностью. Если вот </w:t>
      </w:r>
      <w:r w:rsidRPr="00FB75F0">
        <w:t xml:space="preserve">здесь, там четвёртым или пятым пунктом, уже не помню каким, инициативности не будет, Служение в Материи тоже не происходит. Почему? </w:t>
      </w:r>
      <w:r w:rsidRPr="00FB75F0">
        <w:rPr>
          <w:bCs/>
        </w:rPr>
        <w:t>Служение в Материи должно быть самопроизвольным</w:t>
      </w:r>
      <w:r w:rsidRPr="00FB75F0">
        <w:t xml:space="preserve">. То есть у вас должно срабатывать состояние не из-под палки, что надо, а </w:t>
      </w:r>
      <w:r w:rsidRPr="00FB75F0">
        <w:rPr>
          <w:bCs/>
        </w:rPr>
        <w:t>условиями что вам внутренне есть потребность так служить</w:t>
      </w:r>
      <w:r w:rsidRPr="00FB75F0">
        <w:t xml:space="preserve">. </w:t>
      </w:r>
      <w:proofErr w:type="gramStart"/>
      <w:r w:rsidRPr="00FB75F0">
        <w:t>Понимаете</w:t>
      </w:r>
      <w:proofErr w:type="gramEnd"/>
      <w:r w:rsidRPr="00FB75F0">
        <w:t>? И вот если вы устремляетесь на что-то более высокое, стяжание какой-то степени. Вам придётся задуматься над в том числе и внешним проявлением этого условия.</w:t>
      </w:r>
      <w:r w:rsidRPr="000D7DBD">
        <w:t xml:space="preserve"> Давайте.</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rPr>
          <w:i/>
        </w:rPr>
        <w:t>– А</w:t>
      </w:r>
      <w:r w:rsidRPr="000D7DBD">
        <w:rPr>
          <w:i/>
          <w:iCs/>
        </w:rPr>
        <w:t xml:space="preserve"> если в домашних условиях?</w:t>
      </w:r>
    </w:p>
    <w:p w:rsidR="00890753" w:rsidRPr="000D7DBD" w:rsidRDefault="00890753" w:rsidP="00890753">
      <w:pPr>
        <w:shd w:val="clear" w:color="auto" w:fill="FFFFFF" w:themeFill="background1"/>
        <w:ind w:firstLine="454"/>
      </w:pPr>
      <w:r w:rsidRPr="000D7DBD">
        <w:t>Тоже! Вы должны уметь себя так отстроить дома, чтобы в любой момент, если пришёл Аватар или Отец. Я не имею в виду внешний вид. Я имею в виду одежду, чтобы было не стыдно в этом не знаю, принять гостей. Вот взял и захотел прийти к вам Отец, или Аватары Синтеза. А вы в каких-то потянутых майках.</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rPr>
          <w:i/>
        </w:rPr>
        <w:t xml:space="preserve">– </w:t>
      </w:r>
      <w:r w:rsidRPr="000D7DBD">
        <w:rPr>
          <w:i/>
          <w:iCs/>
        </w:rPr>
        <w:t>В халате.</w:t>
      </w:r>
    </w:p>
    <w:p w:rsidR="00890753" w:rsidRPr="00FB75F0" w:rsidRDefault="00890753" w:rsidP="00890753">
      <w:pPr>
        <w:shd w:val="clear" w:color="auto" w:fill="FFFFFF" w:themeFill="background1"/>
        <w:ind w:firstLine="454"/>
      </w:pPr>
      <w:r w:rsidRPr="000D7DBD">
        <w:t xml:space="preserve">Сейчас не об этом. Вот давайте сейчас без каких-то грубых деталей. Это не серьёзные вопросы. Есть просто состояния внешнего вида. Если вам по-человечески так комфортно, ходите. Но вы должны понять, что это состояние должно созреть для чего-то более высокого. И вы этим служите в Материи. Кому-то может быть в растянутых майках надо ходить, подтягивать 7,5 миллиардов таких же растянутых маек. А кто-то вообще в тазобедренных повязках ходит. Они хоть к майкам привыкнут. </w:t>
      </w:r>
      <w:proofErr w:type="gramStart"/>
      <w:r w:rsidRPr="000D7DBD">
        <w:t>Понимаете</w:t>
      </w:r>
      <w:proofErr w:type="gramEnd"/>
      <w:r w:rsidRPr="000D7DBD">
        <w:t>. Ну, разница есть в майках ходить или в повязках. Они поймут: «</w:t>
      </w:r>
      <w:r w:rsidRPr="00FB75F0">
        <w:t>Вышестоящий ходит в майке, надо одеть майку». Это Смысл, кстати. И если вы во внешний вид не вкладываете смысл, для вас будет это нормальным. Вот проблема в том, что, если нет вложения смысла, то это будет нормально. Давайте вопросы.</w:t>
      </w:r>
    </w:p>
    <w:p w:rsidR="00890753" w:rsidRPr="00FB75F0" w:rsidRDefault="00890753" w:rsidP="00890753">
      <w:pPr>
        <w:shd w:val="clear" w:color="auto" w:fill="FFFFFF" w:themeFill="background1"/>
        <w:ind w:firstLine="454"/>
      </w:pPr>
      <w:r w:rsidRPr="00FB75F0">
        <w:rPr>
          <w:i/>
          <w:iCs/>
        </w:rPr>
        <w:t xml:space="preserve">Из зала: </w:t>
      </w:r>
      <w:r w:rsidRPr="00FB75F0">
        <w:rPr>
          <w:i/>
        </w:rPr>
        <w:t>– А</w:t>
      </w:r>
      <w:r w:rsidRPr="00FB75F0">
        <w:rPr>
          <w:i/>
          <w:iCs/>
        </w:rPr>
        <w:t xml:space="preserve"> это внутренне состояние? То есть до каждого состояния, которое мы сейчас перечисляем ему надо дорасти просто.</w:t>
      </w:r>
    </w:p>
    <w:p w:rsidR="00890753" w:rsidRPr="00FB75F0" w:rsidRDefault="00890753" w:rsidP="00890753">
      <w:pPr>
        <w:shd w:val="clear" w:color="auto" w:fill="FFFFFF" w:themeFill="background1"/>
        <w:ind w:firstLine="454"/>
      </w:pPr>
      <w:r w:rsidRPr="00FB75F0">
        <w:t>Правильно. Это тоже Служение в Материи.</w:t>
      </w:r>
    </w:p>
    <w:p w:rsidR="00890753" w:rsidRPr="00FB75F0" w:rsidRDefault="00890753" w:rsidP="00890753">
      <w:pPr>
        <w:shd w:val="clear" w:color="auto" w:fill="FFFFFF" w:themeFill="background1"/>
        <w:ind w:firstLine="454"/>
        <w:rPr>
          <w:i/>
          <w:iCs/>
        </w:rPr>
      </w:pPr>
      <w:r w:rsidRPr="00FB75F0">
        <w:rPr>
          <w:i/>
          <w:iCs/>
        </w:rPr>
        <w:t xml:space="preserve">Из зала: </w:t>
      </w:r>
      <w:r w:rsidRPr="00FB75F0">
        <w:rPr>
          <w:i/>
        </w:rPr>
        <w:t xml:space="preserve">– </w:t>
      </w:r>
      <w:r w:rsidRPr="00FB75F0">
        <w:rPr>
          <w:i/>
          <w:iCs/>
        </w:rPr>
        <w:t>Да.</w:t>
      </w:r>
    </w:p>
    <w:p w:rsidR="00890753" w:rsidRPr="000D7DBD" w:rsidRDefault="00890753" w:rsidP="00890753">
      <w:pPr>
        <w:shd w:val="clear" w:color="auto" w:fill="FFFFFF" w:themeFill="background1"/>
        <w:ind w:firstLine="454"/>
      </w:pPr>
      <w:r w:rsidRPr="00FB75F0">
        <w:t xml:space="preserve">То есть получается, что, </w:t>
      </w:r>
      <w:r w:rsidRPr="00FB75F0">
        <w:rPr>
          <w:bCs/>
        </w:rPr>
        <w:t xml:space="preserve">когда мы включаемся, как мы служим в Материи, наша внутренняя </w:t>
      </w:r>
      <w:proofErr w:type="spellStart"/>
      <w:r w:rsidRPr="00FB75F0">
        <w:rPr>
          <w:bCs/>
        </w:rPr>
        <w:t>персонализированность</w:t>
      </w:r>
      <w:proofErr w:type="spellEnd"/>
      <w:r w:rsidRPr="00FB75F0">
        <w:rPr>
          <w:bCs/>
        </w:rPr>
        <w:t xml:space="preserve"> в Служении исходит из внутреннего роста.</w:t>
      </w:r>
      <w:r w:rsidRPr="00FB75F0">
        <w:t xml:space="preserve"> Что у нас Есмь ИВДИВО-рост? Вспоминайте, у нас есть Распоряжение, где Владыка прописал ИВДИВО-развитие, ИВДИВО-рост, ИВДИВО-реализация. Что входит в ИВДИВО-рост? Мы это редко, когда публикуем, что это ИВДИВО-рост. Вспоминайте. Вспоминайте, что ИВДИВО</w:t>
      </w:r>
      <w:r w:rsidRPr="000D7DBD">
        <w:t>-рост это…, в одном из распоряжений четко написано «ИВДИВО-рост это…» и перечислено.</w:t>
      </w:r>
    </w:p>
    <w:p w:rsidR="00890753" w:rsidRPr="000D7DBD" w:rsidRDefault="00890753" w:rsidP="00890753">
      <w:pPr>
        <w:shd w:val="clear" w:color="auto" w:fill="FFFFFF" w:themeFill="background1"/>
        <w:ind w:firstLine="454"/>
        <w:rPr>
          <w:i/>
          <w:iCs/>
        </w:rPr>
      </w:pPr>
      <w:r w:rsidRPr="000D7DBD">
        <w:rPr>
          <w:i/>
          <w:iCs/>
        </w:rPr>
        <w:t xml:space="preserve">Из зала: </w:t>
      </w:r>
      <w:r w:rsidRPr="000D7DBD">
        <w:t xml:space="preserve">– </w:t>
      </w:r>
      <w:r w:rsidRPr="000D7DBD">
        <w:rPr>
          <w:i/>
          <w:iCs/>
        </w:rPr>
        <w:t>От Поядающего Огня, нет?</w:t>
      </w:r>
    </w:p>
    <w:p w:rsidR="00890753" w:rsidRPr="000D7DBD" w:rsidRDefault="00890753" w:rsidP="00890753">
      <w:pPr>
        <w:shd w:val="clear" w:color="auto" w:fill="FFFFFF" w:themeFill="background1"/>
        <w:ind w:firstLine="454"/>
      </w:pPr>
      <w:r w:rsidRPr="000D7DBD">
        <w:rPr>
          <w:i/>
          <w:iCs/>
        </w:rPr>
        <w:t xml:space="preserve">Из зала: </w:t>
      </w:r>
      <w:r w:rsidRPr="000D7DBD">
        <w:t xml:space="preserve">– </w:t>
      </w:r>
      <w:r w:rsidRPr="000D7DBD">
        <w:rPr>
          <w:i/>
          <w:iCs/>
        </w:rPr>
        <w:t>Распоряжение 7, по-моему.</w:t>
      </w:r>
    </w:p>
    <w:p w:rsidR="00890753" w:rsidRPr="000D7DBD" w:rsidRDefault="00890753" w:rsidP="00890753">
      <w:pPr>
        <w:shd w:val="clear" w:color="auto" w:fill="FFFFFF" w:themeFill="background1"/>
        <w:ind w:firstLine="454"/>
      </w:pPr>
      <w:r w:rsidRPr="000D7DBD">
        <w:t xml:space="preserve">Это Компетенция от Посвящений. </w:t>
      </w:r>
      <w:proofErr w:type="gramStart"/>
      <w:r w:rsidRPr="000D7DBD">
        <w:t xml:space="preserve">Поэтому, когда один из нас, кстати, Аватар Метагалактического Синтеза </w:t>
      </w:r>
      <w:r w:rsidRPr="000D7DBD">
        <w:rPr>
          <w:i/>
        </w:rPr>
        <w:t>–</w:t>
      </w:r>
      <w:r w:rsidRPr="000D7DBD">
        <w:t xml:space="preserve"> Посвящённые до нас дотянулись</w:t>
      </w:r>
      <w:proofErr w:type="gramEnd"/>
      <w:r w:rsidRPr="000D7DBD">
        <w:t xml:space="preserve">, </w:t>
      </w:r>
      <w:r w:rsidRPr="000D7DBD">
        <w:rPr>
          <w:i/>
        </w:rPr>
        <w:t>–</w:t>
      </w:r>
      <w:r w:rsidRPr="000D7DBD">
        <w:t xml:space="preserve"> говорит о том, что это внутреннее состояние, которое нужно, чтобы оно просто созрело. Вопрос, что, как мы служим материи, зависит от нашего роста посвящений, статусов, творящих синтезов, синтезностей и так далее</w:t>
      </w:r>
      <w:r w:rsidR="00993EF3">
        <w:t>,</w:t>
      </w:r>
      <w:r w:rsidRPr="000D7DBD">
        <w:t xml:space="preserve"> понимаете, даже частей</w:t>
      </w:r>
      <w:r w:rsidR="00993EF3">
        <w:t>.</w:t>
      </w:r>
      <w:r w:rsidRPr="000D7DBD">
        <w:t xml:space="preserve"> Части </w:t>
      </w:r>
      <w:r w:rsidRPr="000D7DBD">
        <w:rPr>
          <w:i/>
        </w:rPr>
        <w:t xml:space="preserve">– </w:t>
      </w:r>
      <w:r w:rsidRPr="000D7DBD">
        <w:t>это тоже один из принципов внешнего явления.</w:t>
      </w:r>
    </w:p>
    <w:p w:rsidR="00890753" w:rsidRPr="00FB75F0" w:rsidRDefault="00890753" w:rsidP="00890753">
      <w:pPr>
        <w:shd w:val="clear" w:color="auto" w:fill="FFFFFF" w:themeFill="background1"/>
        <w:ind w:firstLine="454"/>
      </w:pPr>
      <w:r w:rsidRPr="000D7DBD">
        <w:t xml:space="preserve">Поэтому мы </w:t>
      </w:r>
      <w:r w:rsidRPr="00FB75F0">
        <w:t xml:space="preserve">должны включиться пятым пунктом или шестым пунктом, что </w:t>
      </w:r>
      <w:r w:rsidRPr="00FB75F0">
        <w:rPr>
          <w:bCs/>
        </w:rPr>
        <w:t xml:space="preserve">мы служим материи ИВДИВО-ростом каждого из нас. И вот всё, что включено в распоряжение, </w:t>
      </w:r>
      <w:r w:rsidRPr="00FB75F0">
        <w:t>в этих позициях, есмь наша составляющая часть. Хорошо.</w:t>
      </w:r>
    </w:p>
    <w:p w:rsidR="00890753" w:rsidRPr="000D7DBD" w:rsidRDefault="00890753" w:rsidP="00FB75F0">
      <w:pPr>
        <w:pStyle w:val="12"/>
      </w:pPr>
      <w:bookmarkStart w:id="133" w:name="_Toc92488263"/>
      <w:bookmarkStart w:id="134" w:name="_Toc92661941"/>
      <w:r w:rsidRPr="000D7DBD">
        <w:t>Как и чем вы служите Изначально Вышестоящему Отцу?</w:t>
      </w:r>
      <w:bookmarkEnd w:id="133"/>
      <w:bookmarkEnd w:id="134"/>
    </w:p>
    <w:p w:rsidR="00890753" w:rsidRPr="000D7DBD" w:rsidRDefault="00890753" w:rsidP="00890753">
      <w:pPr>
        <w:shd w:val="clear" w:color="auto" w:fill="FFFFFF" w:themeFill="background1"/>
        <w:ind w:firstLine="454"/>
      </w:pPr>
      <w:r w:rsidRPr="000D7DBD">
        <w:t>Дальше. Вопрос, как вы служите Изначально Вышестоящему Отцу? Будет дальше, как вы служите Изначально Вышестоящим Аватарам Синтеза и четвертое, как вы служите ИВДИВО? Как мы служим Изначально Вышестоящему Отцу? Посредством чего? Чем и как мы служим Отцу?</w:t>
      </w:r>
    </w:p>
    <w:p w:rsidR="00890753" w:rsidRPr="000D7DBD" w:rsidRDefault="00890753" w:rsidP="00890753">
      <w:pPr>
        <w:shd w:val="clear" w:color="auto" w:fill="FFFFFF" w:themeFill="background1"/>
        <w:ind w:firstLine="454"/>
      </w:pPr>
      <w:r w:rsidRPr="000D7DBD">
        <w:rPr>
          <w:i/>
          <w:iCs/>
        </w:rPr>
        <w:t>Из зала: –</w:t>
      </w:r>
      <w:r w:rsidRPr="000D7DBD">
        <w:t xml:space="preserve"> </w:t>
      </w:r>
      <w:r w:rsidRPr="000D7DBD">
        <w:rPr>
          <w:i/>
          <w:iCs/>
        </w:rPr>
        <w:t>Синтезом.</w:t>
      </w:r>
    </w:p>
    <w:p w:rsidR="00890753" w:rsidRPr="000D7DBD" w:rsidRDefault="00890753" w:rsidP="00890753">
      <w:pPr>
        <w:shd w:val="clear" w:color="auto" w:fill="FFFFFF" w:themeFill="background1"/>
        <w:ind w:firstLine="454"/>
      </w:pPr>
      <w:r w:rsidRPr="000D7DBD">
        <w:t xml:space="preserve">Синтезом. Нет, Синтез не пишите, это предположение Нины. Синтезом. Как мы служим Изначально Вышестоящему Отцу? Вот вы сейчас вышли к Изначально Вышестоящему Отцу, вот </w:t>
      </w:r>
      <w:r w:rsidRPr="000D7DBD">
        <w:lastRenderedPageBreak/>
        <w:t>вы начали служить Отцу какими-то действиями. Как вы служите Отцу? Синтезом, это уже то, чем вы действуете, в этом служении.</w:t>
      </w:r>
    </w:p>
    <w:p w:rsidR="00890753" w:rsidRPr="000D7DBD" w:rsidRDefault="00890753" w:rsidP="00890753">
      <w:pPr>
        <w:shd w:val="clear" w:color="auto" w:fill="FFFFFF" w:themeFill="background1"/>
        <w:ind w:firstLine="454"/>
      </w:pPr>
      <w:r w:rsidRPr="000D7DBD">
        <w:rPr>
          <w:i/>
          <w:iCs/>
        </w:rPr>
        <w:t>Из зала: –</w:t>
      </w:r>
      <w:r w:rsidRPr="000D7DBD">
        <w:t xml:space="preserve"> </w:t>
      </w:r>
      <w:r w:rsidRPr="000D7DBD">
        <w:rPr>
          <w:i/>
          <w:iCs/>
        </w:rPr>
        <w:t>Может быть, Ядрами Синтеза?</w:t>
      </w:r>
    </w:p>
    <w:p w:rsidR="00890753" w:rsidRPr="00FB75F0" w:rsidRDefault="00890753" w:rsidP="00890753">
      <w:pPr>
        <w:shd w:val="clear" w:color="auto" w:fill="FFFFFF" w:themeFill="background1"/>
        <w:ind w:firstLine="454"/>
      </w:pPr>
      <w:r w:rsidRPr="000D7DBD">
        <w:t>Раз, правильно, мы ждали это и вот Вика, это шепотом сказала, просто вы сказали громко, мы служим Изначально Вышестоящему Отцу Ядрами Синтеза. Мы служим Изначально Вышестоящему Отцу дееспособностью того Синтеза и служения который мы внутри сложили внутри себя, то есть мы этим служим. И вот тут умение некой такой включенности, где мы настраиваемся на Изначально Вышестоящего Отца и у нас помните есть такой закон у посвящённых: «Посвящённый не отслеживает результата действия своих». И чем больше у вас будет инициативы без отслеживания делать</w:t>
      </w:r>
      <w:r w:rsidRPr="000D7DBD">
        <w:rPr>
          <w:i/>
          <w:iCs/>
        </w:rPr>
        <w:t xml:space="preserve">/ </w:t>
      </w:r>
      <w:r w:rsidRPr="000D7DBD">
        <w:t>не делать, хочу</w:t>
      </w:r>
      <w:r w:rsidRPr="000D7DBD">
        <w:rPr>
          <w:i/>
          <w:iCs/>
        </w:rPr>
        <w:t xml:space="preserve">/ </w:t>
      </w:r>
      <w:r w:rsidRPr="000D7DBD">
        <w:t>не хочу, тем части, системы, аппараты, частности включаются в служения Изначально Вышестоящему Отцу вовне, а главное внутри.</w:t>
      </w:r>
    </w:p>
    <w:p w:rsidR="00890753" w:rsidRPr="00FB75F0" w:rsidRDefault="00890753" w:rsidP="00890753">
      <w:pPr>
        <w:shd w:val="clear" w:color="auto" w:fill="FFFFFF" w:themeFill="background1"/>
        <w:ind w:firstLine="454"/>
      </w:pPr>
      <w:r w:rsidRPr="00FB75F0">
        <w:t xml:space="preserve">Вот вы сейчас выходили к зданию, можно ли сказать, что вы телом служили Отцу, своей </w:t>
      </w:r>
      <w:proofErr w:type="spellStart"/>
      <w:r w:rsidRPr="00FB75F0">
        <w:t>физичностью</w:t>
      </w:r>
      <w:proofErr w:type="spellEnd"/>
      <w:r w:rsidRPr="00FB75F0">
        <w:t xml:space="preserve"> в Доме Отца. Да, однозначно! То есть, чем больше вы выходите в здания Изначально Вышестоящего Дома Изначально Вышестоящего Отца, тем больше вы частью Физическое Тело служите, да тем, что фиксируете Тело собою в здании, концентрируя явления Аватаров Синтеза Изначально Вышестоящего Отца.</w:t>
      </w:r>
    </w:p>
    <w:p w:rsidR="00890753" w:rsidRPr="00FB75F0" w:rsidRDefault="00890753" w:rsidP="00890753">
      <w:pPr>
        <w:shd w:val="clear" w:color="auto" w:fill="FFFFFF" w:themeFill="background1"/>
        <w:ind w:firstLine="454"/>
      </w:pPr>
      <w:r w:rsidRPr="00FB75F0">
        <w:t>Что вы этим привносите в Дом? Ну, уже насколько могли, подсказали. И этим тоже, кстати, есть Служение Изначально Вышестоящему Отцу. Что вы этим привносите в Дом, с точки зрения Физического Тела?</w:t>
      </w:r>
    </w:p>
    <w:p w:rsidR="00890753" w:rsidRPr="00FB75F0" w:rsidRDefault="00890753" w:rsidP="00890753">
      <w:pPr>
        <w:shd w:val="clear" w:color="auto" w:fill="FFFFFF" w:themeFill="background1"/>
        <w:ind w:firstLine="454"/>
      </w:pPr>
      <w:r w:rsidRPr="00FB75F0">
        <w:rPr>
          <w:i/>
          <w:iCs/>
        </w:rPr>
        <w:t>Из зала: –</w:t>
      </w:r>
      <w:r w:rsidRPr="00FB75F0">
        <w:t xml:space="preserve"> </w:t>
      </w:r>
      <w:r w:rsidRPr="00FB75F0">
        <w:rPr>
          <w:i/>
          <w:iCs/>
        </w:rPr>
        <w:t>Физичность.</w:t>
      </w:r>
    </w:p>
    <w:p w:rsidR="00890753" w:rsidRPr="00FB75F0" w:rsidRDefault="00890753" w:rsidP="00890753">
      <w:pPr>
        <w:shd w:val="clear" w:color="auto" w:fill="FFFFFF" w:themeFill="background1"/>
        <w:ind w:firstLine="454"/>
      </w:pPr>
      <w:r w:rsidRPr="00FB75F0">
        <w:t xml:space="preserve">Абсолютно верно. И чем больше физичностей, архетипических вы сложите собою, тем служение Изначально Вышестоящему Отцу будет наступать, какое? Синтез-физическое. И </w:t>
      </w:r>
      <w:r w:rsidRPr="00FB75F0">
        <w:rPr>
          <w:bCs/>
        </w:rPr>
        <w:t>это третий принцип, что мы служим Изначально Вышестоящему Отцу Ядрами Синтеза, дееспособностью, синтезфизичностью, частями, системами, аппаратами и частностями</w:t>
      </w:r>
      <w:r w:rsidRPr="00FB75F0">
        <w:t>.</w:t>
      </w:r>
    </w:p>
    <w:p w:rsidR="00890753" w:rsidRPr="00FB75F0" w:rsidRDefault="00890753" w:rsidP="00890753">
      <w:pPr>
        <w:shd w:val="clear" w:color="auto" w:fill="FFFFFF" w:themeFill="background1"/>
        <w:ind w:firstLine="454"/>
      </w:pPr>
      <w:r w:rsidRPr="00FB75F0">
        <w:t xml:space="preserve">Соответственно на досуге внутренне зарядите себя, ну так это называется, зарядите себя устремлением понять и определиться, а вообще, если у вас по этим, ну как бы поступательным моментам Служение Изначально Вышестоящему Отцу? Наступило ли оно? Кстати, Служение </w:t>
      </w:r>
      <w:r w:rsidRPr="00FB75F0">
        <w:rPr>
          <w:i/>
        </w:rPr>
        <w:t>наступает</w:t>
      </w:r>
      <w:r w:rsidRPr="00FB75F0">
        <w:t>, оно формируется и наступает. И вот как, сказала Таня, вспомнила имя. Как сказала Таня, что надо внутренне вырасти в этом явлении, проблема в том, что служение наступает внутренним, по итогам внутреннего чего?</w:t>
      </w:r>
    </w:p>
    <w:p w:rsidR="00890753" w:rsidRPr="00FB75F0" w:rsidRDefault="00890753" w:rsidP="00890753">
      <w:pPr>
        <w:shd w:val="clear" w:color="auto" w:fill="FFFFFF" w:themeFill="background1"/>
        <w:ind w:firstLine="454"/>
      </w:pPr>
      <w:r w:rsidRPr="00FB75F0">
        <w:rPr>
          <w:i/>
          <w:iCs/>
        </w:rPr>
        <w:t>Из зала: – Реализации.</w:t>
      </w:r>
    </w:p>
    <w:p w:rsidR="00890753" w:rsidRPr="00FB75F0" w:rsidRDefault="00890753" w:rsidP="00890753">
      <w:pPr>
        <w:shd w:val="clear" w:color="auto" w:fill="FFFFFF" w:themeFill="background1"/>
        <w:ind w:firstLine="454"/>
      </w:pPr>
      <w:r w:rsidRPr="00FB75F0">
        <w:t>Не-не, реализации чего наступает служение? Ну, это ж просто, по итогам реализации в нижестоящих 51-й частности от Образа Отца до Вершения. То есть служение</w:t>
      </w:r>
      <w:r w:rsidR="007B0EB0">
        <w:t xml:space="preserve"> – </w:t>
      </w:r>
      <w:r w:rsidRPr="00FB75F0">
        <w:t>это результат итогового действия 51-ой частности.</w:t>
      </w:r>
    </w:p>
    <w:p w:rsidR="00890753" w:rsidRPr="000D7DBD" w:rsidRDefault="00890753" w:rsidP="00890753">
      <w:pPr>
        <w:shd w:val="clear" w:color="auto" w:fill="FFFFFF" w:themeFill="background1"/>
        <w:ind w:firstLine="454"/>
      </w:pPr>
      <w:r w:rsidRPr="00FB75F0">
        <w:t>И вот когда спрашивается, чем мы</w:t>
      </w:r>
      <w:r w:rsidRPr="000D7DBD">
        <w:t xml:space="preserve"> служим Изначально Вышестоящему Отцу, да выйдите к Отцу и спросите: «Отец, скажи, пожалуйста, а как тебе видно, чем я больше тебе служу, чем я тебе служу?» И попросите, я ведь серьёзно не смешно и попросите у Изначально Вышестоящего Отца даже, может быть там, выработать какое-то объяснение, что в Октавной Метагалактике вы больше служите этим, в Истинной Метагалактике этим, в Фа-ИВДИВО этим, в Си-ИВДИВО этим, в Ми-ИВДИВО вы служите этим, да, там в Си-ИВДИВО этим и вы увидите, что чем выше </w:t>
      </w:r>
      <w:proofErr w:type="spellStart"/>
      <w:r w:rsidRPr="000D7DBD">
        <w:t>октавность</w:t>
      </w:r>
      <w:proofErr w:type="spellEnd"/>
      <w:r w:rsidRPr="000D7DBD">
        <w:t>, ну, в смысле метагалактичность явления ИВДИВО, тем ну, скорее всего, будет меньше прецедента в вариативности служения. Вот это, кстати парадокс.</w:t>
      </w:r>
    </w:p>
    <w:p w:rsidR="00890753" w:rsidRPr="000D7DBD" w:rsidRDefault="00890753" w:rsidP="00890753">
      <w:pPr>
        <w:shd w:val="clear" w:color="auto" w:fill="FFFFFF" w:themeFill="background1"/>
        <w:ind w:firstLine="454"/>
      </w:pPr>
      <w:r w:rsidRPr="000D7DBD">
        <w:t>Смотрите, Отец стремится вниз. И внизу у нас должно быть разнообразное служение. Чем выше, включается состояние, пирамидальности, где мы приходим к тому, что в Си-ИВДИВО у нас однозначное служение, когда всё во всём, но есть явление главенствующего начала.</w:t>
      </w:r>
    </w:p>
    <w:p w:rsidR="00890753" w:rsidRPr="000D7DBD" w:rsidRDefault="00890753" w:rsidP="00890753">
      <w:pPr>
        <w:shd w:val="clear" w:color="auto" w:fill="FFFFFF" w:themeFill="background1"/>
        <w:ind w:firstLine="454"/>
      </w:pPr>
      <w:r w:rsidRPr="000D7DBD">
        <w:t>И вот тогда вопрос, что для вас из всех вариаций действия является, главенствующим служением с которого вы там не сойдете, не бросите, не внутренне, не знаю там, не разочаруетесь в этом явлении? И само Служение, кстати, преодолевает вот эту постановку «</w:t>
      </w:r>
      <w:r w:rsidRPr="000D7DBD">
        <w:rPr>
          <w:i/>
        </w:rPr>
        <w:t>не»</w:t>
      </w:r>
      <w:r w:rsidRPr="000D7DBD">
        <w:t>. И включается сразу, то, что идет за этим «</w:t>
      </w:r>
      <w:r w:rsidRPr="000D7DBD">
        <w:rPr>
          <w:i/>
        </w:rPr>
        <w:t>не»</w:t>
      </w:r>
      <w:r w:rsidRPr="000D7DBD">
        <w:t>.</w:t>
      </w:r>
    </w:p>
    <w:p w:rsidR="00890753" w:rsidRPr="000D7DBD" w:rsidRDefault="00890753" w:rsidP="00890753">
      <w:pPr>
        <w:shd w:val="clear" w:color="auto" w:fill="FFFFFF" w:themeFill="background1"/>
        <w:ind w:firstLine="454"/>
      </w:pPr>
      <w:r w:rsidRPr="000D7DBD">
        <w:t>Чем мы ещё можем служить Изначально Вышестоящему Отцу? Этим определились, давайте четвертое, мы же с вами четыре должны найти. Вот четвёртое, чем мы ещё служим Изначально Вышестоящему Отцу?</w:t>
      </w:r>
    </w:p>
    <w:p w:rsidR="00890753" w:rsidRPr="000D7DBD" w:rsidRDefault="00890753" w:rsidP="00890753">
      <w:pPr>
        <w:shd w:val="clear" w:color="auto" w:fill="FFFFFF" w:themeFill="background1"/>
        <w:ind w:firstLine="454"/>
      </w:pPr>
      <w:r w:rsidRPr="000D7DBD">
        <w:rPr>
          <w:i/>
          <w:iCs/>
        </w:rPr>
        <w:t>Из зала: –</w:t>
      </w:r>
      <w:r w:rsidRPr="000D7DBD">
        <w:t xml:space="preserve"> </w:t>
      </w:r>
      <w:r w:rsidRPr="000D7DBD">
        <w:rPr>
          <w:i/>
          <w:iCs/>
        </w:rPr>
        <w:t>Устойчивостью</w:t>
      </w:r>
      <w:r w:rsidRPr="000D7DBD">
        <w:t>.</w:t>
      </w:r>
    </w:p>
    <w:p w:rsidR="00890753" w:rsidRPr="00FB75F0" w:rsidRDefault="00890753" w:rsidP="00890753">
      <w:pPr>
        <w:shd w:val="clear" w:color="auto" w:fill="FFFFFF" w:themeFill="background1"/>
        <w:ind w:firstLine="454"/>
      </w:pPr>
      <w:r w:rsidRPr="000D7DBD">
        <w:lastRenderedPageBreak/>
        <w:t xml:space="preserve">А если задать вопрос не чем, а как мы служим Изначально Вышестоящему Отцу? Тут уже устойчивость не подойдет. Как мы служим Отцом? Что является важным с точки зрения иерархического взгляда, </w:t>
      </w:r>
      <w:r w:rsidRPr="00FB75F0">
        <w:t xml:space="preserve">на </w:t>
      </w:r>
      <w:r w:rsidRPr="00FB75F0">
        <w:rPr>
          <w:i/>
        </w:rPr>
        <w:t>как мы служим Отцу</w:t>
      </w:r>
      <w:r w:rsidRPr="00FB75F0">
        <w:t>? Это, кстати завязано на Память и завязано на, помните, на дистанции.</w:t>
      </w:r>
    </w:p>
    <w:p w:rsidR="00890753" w:rsidRPr="000D7DBD" w:rsidRDefault="00890753" w:rsidP="00890753">
      <w:pPr>
        <w:shd w:val="clear" w:color="auto" w:fill="FFFFFF" w:themeFill="background1"/>
        <w:ind w:firstLine="454"/>
        <w:rPr>
          <w:i/>
          <w:iCs/>
        </w:rPr>
      </w:pPr>
      <w:r w:rsidRPr="000D7DBD">
        <w:rPr>
          <w:i/>
          <w:iCs/>
        </w:rPr>
        <w:t>Из зала: –</w:t>
      </w:r>
      <w:r w:rsidRPr="000D7DBD">
        <w:t xml:space="preserve"> </w:t>
      </w:r>
      <w:r w:rsidRPr="000D7DBD">
        <w:rPr>
          <w:i/>
          <w:iCs/>
        </w:rPr>
        <w:t>Пространство?</w:t>
      </w:r>
    </w:p>
    <w:p w:rsidR="00890753" w:rsidRPr="000D7DBD" w:rsidRDefault="00890753" w:rsidP="00890753">
      <w:pPr>
        <w:shd w:val="clear" w:color="auto" w:fill="FFFFFF" w:themeFill="background1"/>
        <w:ind w:firstLine="454"/>
      </w:pPr>
      <w:r w:rsidRPr="000D7DBD">
        <w:t>Нет, Время. Длительность служения. И вот как мы служим Изначально Вышестоящему Отцу есть такой ответ: «Долго».</w:t>
      </w:r>
    </w:p>
    <w:p w:rsidR="00890753" w:rsidRPr="00FB75F0" w:rsidRDefault="00890753" w:rsidP="00890753">
      <w:pPr>
        <w:shd w:val="clear" w:color="auto" w:fill="FFFFFF" w:themeFill="background1"/>
        <w:ind w:firstLine="454"/>
      </w:pPr>
      <w:r w:rsidRPr="000D7DBD">
        <w:t xml:space="preserve">Я в одной анкете, это вот в одной анкете, вы же присылаете анкеты и там, можно ответить только на те пункты, которые прописаны, а можно дополнительно вписать, то, что вы считаете нужным. И вот один компетентный, ну это несколько лет назад было, он написал: «Служу Отцу столько-то лет». Ну, там было написано, больше чем лет. И внутренне мы так удивились, потому что в принципе, как бы ничего плохого, то есть, наоборот, это хорошо. То есть Компетентный осознал, что он в Духе служил Отцу несколько миллиардов лет, в разных уровнях не только планетарного масштаба, но и солнечного, </w:t>
      </w:r>
      <w:r w:rsidRPr="00FB75F0">
        <w:t>галактического объёма. То есть, когда Дух вспомнил, что значит служить компетенциями, так назову это.</w:t>
      </w:r>
    </w:p>
    <w:p w:rsidR="00890753" w:rsidRPr="00FB75F0" w:rsidRDefault="00890753" w:rsidP="00890753">
      <w:pPr>
        <w:shd w:val="clear" w:color="auto" w:fill="FFFFFF" w:themeFill="background1"/>
        <w:ind w:firstLine="454"/>
      </w:pPr>
      <w:r w:rsidRPr="00FB75F0">
        <w:t xml:space="preserve">И вот когда мы спрашиваем, </w:t>
      </w:r>
      <w:r w:rsidRPr="00FB75F0">
        <w:rPr>
          <w:bCs/>
        </w:rPr>
        <w:t>как это служить Отцу? Это видеть длительность периода сроков Служения</w:t>
      </w:r>
      <w:r w:rsidRPr="00FB75F0">
        <w:t>. Да. Сколько вы видите Служение для вас? Ну, например, мы вот только сейчас сказали за количество времени, и у вас по залу прошла волна количества, сотен сейчас скажу лет, 262 миллиона 144 тысячи. То есть у вас прошла сотня 144 тысячи, а у нас ещё 262 миллиона добавилось.</w:t>
      </w:r>
    </w:p>
    <w:p w:rsidR="00890753" w:rsidRPr="000D7DBD" w:rsidRDefault="00890753" w:rsidP="00890753">
      <w:pPr>
        <w:shd w:val="clear" w:color="auto" w:fill="FFFFFF" w:themeFill="background1"/>
        <w:ind w:firstLine="454"/>
      </w:pPr>
      <w:r w:rsidRPr="00FB75F0">
        <w:t>То есть попробуйте со служением, оно как мы сегодня</w:t>
      </w:r>
      <w:r w:rsidRPr="000D7DBD">
        <w:t xml:space="preserve"> говорили, оно разгоняемо. Ну, там как-то другое слово мы подбирали. Попробуйте разогнаться. Может, вам надо с велосипеда пересесть на какой-нибудь хороший современный мотоцикл скоростной? С хорошим двигателем, у которого бак не один, а там три и два. И не сто лошадиных сил, а такой хороший байк сильный. Да, не внешне физически гонять, что вы, не надо. А где-нибудь там какой-нибудь картинг выбрать в Экополисе и просто попросить поуправлять материей.</w:t>
      </w:r>
    </w:p>
    <w:p w:rsidR="00890753" w:rsidRPr="000D7DBD" w:rsidRDefault="00890753" w:rsidP="00890753">
      <w:pPr>
        <w:shd w:val="clear" w:color="auto" w:fill="FFFFFF" w:themeFill="background1"/>
        <w:ind w:firstLine="454"/>
      </w:pPr>
      <w:r w:rsidRPr="000D7DBD">
        <w:t>Кстати, вы иногда разогнаться в служении не можете, потому что банально физически не умеете действовать на механических средствах передвижения. Называется автомобиль.</w:t>
      </w:r>
    </w:p>
    <w:p w:rsidR="00890753" w:rsidRPr="000D7DBD" w:rsidRDefault="00890753" w:rsidP="00890753">
      <w:pPr>
        <w:shd w:val="clear" w:color="auto" w:fill="FFFFFF" w:themeFill="background1"/>
        <w:ind w:firstLine="454"/>
      </w:pPr>
      <w:r w:rsidRPr="000D7DBD">
        <w:t xml:space="preserve">Все в автошколу, у кого нет прав. Нет, честное слово, вы считаете, что это </w:t>
      </w:r>
      <w:proofErr w:type="spellStart"/>
      <w:r w:rsidRPr="00FB75F0">
        <w:rPr>
          <w:i/>
        </w:rPr>
        <w:t>дуристика</w:t>
      </w:r>
      <w:proofErr w:type="spellEnd"/>
      <w:r w:rsidRPr="000D7DBD">
        <w:t>. Нет. У нас одной компетентной, да молодец, 12 раз сдавала, я помню. Наоборот, в красоту вошла. Ну, 10. В могущество. Молодец!</w:t>
      </w:r>
    </w:p>
    <w:p w:rsidR="00890753" w:rsidRPr="000D7DBD" w:rsidRDefault="00890753" w:rsidP="00890753">
      <w:pPr>
        <w:shd w:val="clear" w:color="auto" w:fill="FFFFFF" w:themeFill="background1"/>
        <w:ind w:firstLine="454"/>
      </w:pPr>
      <w:r w:rsidRPr="000D7DBD">
        <w:t xml:space="preserve">У нас одной компетентной, Фаинь сказала, что у тебя поручение, а поручение, это Человек-Ипостась, начать водить машину. Права есть, машина есть, причём хорошая японская. Стоит гниет в гараже. Каждый раз меня кормит завтраками, ну, я приезжаю спрашиваю: «Ты начала, </w:t>
      </w:r>
      <w:r w:rsidRPr="000D7DBD">
        <w:rPr>
          <w:i/>
        </w:rPr>
        <w:t>–</w:t>
      </w:r>
      <w:r w:rsidRPr="000D7DBD">
        <w:t xml:space="preserve"> ты </w:t>
      </w:r>
      <w:r w:rsidRPr="00FB75F0">
        <w:t xml:space="preserve">понимаешь о ком, </w:t>
      </w:r>
      <w:r w:rsidRPr="00FB75F0">
        <w:rPr>
          <w:i/>
        </w:rPr>
        <w:t xml:space="preserve">– </w:t>
      </w:r>
      <w:r w:rsidRPr="00FB75F0">
        <w:t xml:space="preserve">начала вести?» </w:t>
      </w:r>
      <w:r w:rsidRPr="00FB75F0">
        <w:rPr>
          <w:i/>
          <w:iCs/>
        </w:rPr>
        <w:t>–</w:t>
      </w:r>
      <w:r w:rsidRPr="00FB75F0">
        <w:t xml:space="preserve"> «Я, всё стремлюсь!» </w:t>
      </w:r>
      <w:r w:rsidRPr="00FB75F0">
        <w:rPr>
          <w:i/>
          <w:iCs/>
        </w:rPr>
        <w:t>–</w:t>
      </w:r>
      <w:r w:rsidRPr="00FB75F0">
        <w:t xml:space="preserve"> «Начала вести?» </w:t>
      </w:r>
      <w:r w:rsidRPr="00FB75F0">
        <w:rPr>
          <w:i/>
          <w:iCs/>
        </w:rPr>
        <w:t>–</w:t>
      </w:r>
      <w:r w:rsidRPr="00FB75F0">
        <w:t xml:space="preserve"> «Я всё стремлюсь!» Уже потом в конце достала, я говорю: «Значит так, поручение Фаинь не исполнишь, все ночные подготовки будешь гонять на машине. Хочешь начать служить, начни ездить». То есть я к чему, серьёзно. Мы служим Изначально Вышестоящему Отцу умением управлять. Я сейчас вам привела пример с машинами. На самом деле, умением управлять </w:t>
      </w:r>
      <w:r w:rsidRPr="00FB75F0">
        <w:rPr>
          <w:i/>
        </w:rPr>
        <w:t>–</w:t>
      </w:r>
      <w:r w:rsidRPr="00FB75F0">
        <w:t>разгоном скорости. То есть вам нужно внутренне, это не линейно, пересесть с, не знаю там, как называется, с самоката, с велосипеда на какой-то более серьёзно управляемое средство. Но, ведь, Экополисы, они современные. Там же можно найти картинг, там можно найти какие-то масштабы, где можно просто погонять на машинах. На разных. А не только учиться передвигаться на своих двоих. В самом деле! А особенно, кстати, для МАН. Если Метагалактическая Академия Наук не будет управлять разными видами технических</w:t>
      </w:r>
      <w:r w:rsidRPr="000D7DBD">
        <w:t xml:space="preserve"> средств и как Главы МАН или как Главы Академических Центров, вы не будете наукой овладевать разными техническими устройствами, чтобы</w:t>
      </w:r>
      <w:r w:rsidR="00FB75F0">
        <w:t>.</w:t>
      </w:r>
      <w:r w:rsidRPr="000D7DBD">
        <w:t>..</w:t>
      </w:r>
    </w:p>
    <w:p w:rsidR="00890753" w:rsidRPr="000D7DBD" w:rsidRDefault="00890753" w:rsidP="00890753">
      <w:pPr>
        <w:shd w:val="clear" w:color="auto" w:fill="FFFFFF" w:themeFill="background1"/>
        <w:ind w:firstLine="454"/>
      </w:pPr>
      <w:r w:rsidRPr="000D7DBD">
        <w:t>А ты Наукой не занимаешься? Да. Я смотрю на Марину мне так хорошо, от концентрации Марины.</w:t>
      </w:r>
    </w:p>
    <w:p w:rsidR="00890753" w:rsidRPr="000D7DBD" w:rsidRDefault="00890753" w:rsidP="00890753">
      <w:pPr>
        <w:shd w:val="clear" w:color="auto" w:fill="FFFFFF" w:themeFill="background1"/>
        <w:ind w:firstLine="454"/>
      </w:pPr>
      <w:r w:rsidRPr="000D7DBD">
        <w:rPr>
          <w:i/>
          <w:iCs/>
        </w:rPr>
        <w:t>Из зала: –</w:t>
      </w:r>
      <w:r w:rsidRPr="000D7DBD">
        <w:t xml:space="preserve"> </w:t>
      </w:r>
      <w:r w:rsidRPr="000D7DBD">
        <w:rPr>
          <w:i/>
          <w:iCs/>
        </w:rPr>
        <w:t>Мне тоже хорошо!</w:t>
      </w:r>
    </w:p>
    <w:p w:rsidR="00890753" w:rsidRPr="000D7DBD" w:rsidRDefault="00890753" w:rsidP="00890753">
      <w:pPr>
        <w:shd w:val="clear" w:color="auto" w:fill="FFFFFF" w:themeFill="background1"/>
        <w:ind w:firstLine="454"/>
      </w:pPr>
      <w:r w:rsidRPr="000D7DBD">
        <w:t xml:space="preserve">И ей главное хорошо в концентрации науки. То получается, что мы внутренне упускаем. Нет, на самом деле. То есть вы не учитываете, вы видите, только верхушку айсберга, а всё остальное оставляете </w:t>
      </w:r>
      <w:proofErr w:type="gramStart"/>
      <w:r w:rsidRPr="000D7DBD">
        <w:t>на «потом»</w:t>
      </w:r>
      <w:proofErr w:type="gramEnd"/>
      <w:r w:rsidRPr="000D7DBD">
        <w:t>, но это «потом» накручивается таким снежным комом, что это потом аукается на Физическое Тело, или на Память аукается.</w:t>
      </w:r>
    </w:p>
    <w:p w:rsidR="00890753" w:rsidRPr="000D7DBD" w:rsidRDefault="00890753" w:rsidP="00890753">
      <w:pPr>
        <w:shd w:val="clear" w:color="auto" w:fill="FFFFFF" w:themeFill="background1"/>
        <w:ind w:firstLine="454"/>
      </w:pPr>
      <w:r w:rsidRPr="000D7DBD">
        <w:lastRenderedPageBreak/>
        <w:t>Память начинает блокироваться, знаете почему, вы забываете часто многое. Потому что, с одной стороны, многое на себя взяли, и мало вовне на скорости сделали. То есть внутри не раскрутились этим потенциалом.</w:t>
      </w:r>
    </w:p>
    <w:p w:rsidR="00890753" w:rsidRPr="000D7DBD" w:rsidRDefault="00890753" w:rsidP="00890753">
      <w:pPr>
        <w:shd w:val="clear" w:color="auto" w:fill="FFFFFF" w:themeFill="background1"/>
        <w:ind w:firstLine="454"/>
      </w:pPr>
      <w:r w:rsidRPr="000D7DBD">
        <w:t>В общем, поэтому задумайтесь насчёт управления техническим средством, это иногда очень бывает полезно.</w:t>
      </w:r>
    </w:p>
    <w:p w:rsidR="00890753" w:rsidRPr="000D7DBD" w:rsidRDefault="00890753" w:rsidP="00890753">
      <w:pPr>
        <w:shd w:val="clear" w:color="auto" w:fill="FFFFFF" w:themeFill="background1"/>
        <w:ind w:firstLine="454"/>
      </w:pPr>
      <w:r w:rsidRPr="000D7DBD">
        <w:t>И ещё? А чем мы ещё служим Изначально Вышестоящему Отцу? Как вы думаете, дополнительно? Чем мы служим Изначально Вышестоящему Отцу? Просто мы сейчас, когда с вами это оговариваем, это вписывается в два подразделения. И вообще должны учитывать, как только вы поднимаете вопросы вообще, как и чем вы служите Отцу? Сразу же всё рядом стоящее, становится, знаете в какое положение: Чего изволите?</w:t>
      </w:r>
    </w:p>
    <w:p w:rsidR="00890753" w:rsidRPr="000D7DBD" w:rsidRDefault="00890753" w:rsidP="00890753">
      <w:pPr>
        <w:shd w:val="clear" w:color="auto" w:fill="FFFFFF" w:themeFill="background1"/>
        <w:ind w:firstLine="454"/>
      </w:pPr>
      <w:r w:rsidRPr="000D7DBD">
        <w:t>Почему? Потому что вы задаёте тон цельности явления.</w:t>
      </w:r>
    </w:p>
    <w:p w:rsidR="00890753" w:rsidRPr="00FB75F0" w:rsidRDefault="00890753" w:rsidP="00890753">
      <w:pPr>
        <w:ind w:firstLine="454"/>
      </w:pPr>
      <w:r w:rsidRPr="000D7DBD">
        <w:t xml:space="preserve">Если вы не серьёзны к этому отношению, и вот относитесь к этому </w:t>
      </w:r>
      <w:proofErr w:type="spellStart"/>
      <w:r w:rsidRPr="000D7DBD">
        <w:t>бросово</w:t>
      </w:r>
      <w:proofErr w:type="spellEnd"/>
      <w:r w:rsidRPr="000D7DBD">
        <w:t xml:space="preserve">, раз посмеялись, не видите в </w:t>
      </w:r>
      <w:r w:rsidRPr="00FB75F0">
        <w:t xml:space="preserve">этом зерна истины, ну, или </w:t>
      </w:r>
      <w:proofErr w:type="spellStart"/>
      <w:r w:rsidRPr="00FB75F0">
        <w:t>крупину</w:t>
      </w:r>
      <w:proofErr w:type="spellEnd"/>
      <w:r w:rsidRPr="00FB75F0">
        <w:t xml:space="preserve"> там, ядра истины, то соответственно сами последствия такие же. Не серьёзные фактически.</w:t>
      </w:r>
    </w:p>
    <w:p w:rsidR="00890753" w:rsidRPr="00FB75F0" w:rsidRDefault="00890753" w:rsidP="00890753">
      <w:pPr>
        <w:ind w:firstLine="454"/>
      </w:pPr>
      <w:r w:rsidRPr="00FB75F0">
        <w:t>Чем мы ещё служим Изначально Вышестоящему Отцу?</w:t>
      </w:r>
    </w:p>
    <w:p w:rsidR="00890753" w:rsidRPr="00FB75F0" w:rsidRDefault="00890753" w:rsidP="00890753">
      <w:pPr>
        <w:ind w:firstLine="454"/>
        <w:rPr>
          <w:i/>
        </w:rPr>
      </w:pPr>
      <w:r w:rsidRPr="00FB75F0">
        <w:rPr>
          <w:i/>
        </w:rPr>
        <w:t>Из зала: – ИВДИВО территории?</w:t>
      </w:r>
    </w:p>
    <w:p w:rsidR="00890753" w:rsidRPr="00FB75F0" w:rsidRDefault="00890753" w:rsidP="00890753">
      <w:pPr>
        <w:ind w:firstLine="454"/>
      </w:pPr>
      <w:r w:rsidRPr="00FB75F0">
        <w:t>И, да и нет. Это мы служим так и в ИВДИВО, ИВДИВО территории. Мы должны увидеть, что, прежде всего, Отцу мы служим стандартом и исполнением стандарта Изначально Вышестоящего Отца. И когда мы задавались вопросом: «Что есмь для нас Синтез»? Мы видели, что это концентрация плотности и вот здесь стандарта и эталона Изначально Вышестоящего Отца в компакте явления всего, что есть у Изначально Вышестоящего Отца в объёме Синтеза.</w:t>
      </w:r>
    </w:p>
    <w:p w:rsidR="00890753" w:rsidRPr="00FB75F0" w:rsidRDefault="00890753" w:rsidP="00890753">
      <w:pPr>
        <w:ind w:firstLine="454"/>
      </w:pPr>
      <w:r w:rsidRPr="00FB75F0">
        <w:t>Понимаете, я так хочу сказать частности, потом вспомнила, что мы вас за частности строили и сама осеклась. Но не нужно там было вписывать частности, хотя понятно, что они туда входят как часть.</w:t>
      </w:r>
    </w:p>
    <w:p w:rsidR="00890753" w:rsidRPr="00FB75F0" w:rsidRDefault="00890753" w:rsidP="00890753">
      <w:pPr>
        <w:ind w:firstLine="454"/>
      </w:pPr>
      <w:r w:rsidRPr="00FB75F0">
        <w:t>То есть вам надо переосмыслить и по-иному дать определение что есмь Синтез? Не включая туда частности, хотя они на языке вертятся, потому что они так вписаны в Синтез, что уже без частностей он не возможен. А надо повысить градус накала Синтеза, чтобы частности остались на единице, а Синтез зафиксировался в явлении части Изначально Вышестоящего Отца, где он должен быть. И не скатывался на выражение единицы. Услышали?</w:t>
      </w:r>
    </w:p>
    <w:p w:rsidR="00890753" w:rsidRPr="00FB75F0" w:rsidRDefault="00890753" w:rsidP="00890753">
      <w:pPr>
        <w:ind w:firstLine="454"/>
      </w:pPr>
      <w:r w:rsidRPr="00FB75F0">
        <w:t xml:space="preserve">То есть мы служим Отцу с соблюдением стандарта. Соответственно, здесь тоже можно </w:t>
      </w:r>
      <w:proofErr w:type="spellStart"/>
      <w:r w:rsidRPr="00FB75F0">
        <w:t>промониторить</w:t>
      </w:r>
      <w:proofErr w:type="spellEnd"/>
      <w:r w:rsidRPr="00FB75F0">
        <w:t xml:space="preserve"> себя, </w:t>
      </w:r>
      <w:proofErr w:type="spellStart"/>
      <w:r w:rsidRPr="00FB75F0">
        <w:t>промониторить</w:t>
      </w:r>
      <w:proofErr w:type="spellEnd"/>
      <w:r w:rsidRPr="00FB75F0">
        <w:t xml:space="preserve"> подразделение: насколько мы соблюдаем Стандарт?</w:t>
      </w:r>
    </w:p>
    <w:p w:rsidR="00890753" w:rsidRPr="00FB75F0" w:rsidRDefault="00890753" w:rsidP="00890753">
      <w:pPr>
        <w:ind w:firstLine="454"/>
      </w:pPr>
      <w:r w:rsidRPr="00FB75F0">
        <w:t>Санкт-Петербургу повезло. Стандарт Изначально Вышестоящего Отца, как вы думаете, в чём расписан? В Плане Синтеза. Поэтому, чем больше планирование Синтеза будет расписано на любые тематики, тем глубже соблюдение Стандарта будет Изначально Вышестоящего Отца.</w:t>
      </w:r>
    </w:p>
    <w:p w:rsidR="00890753" w:rsidRPr="000D7DBD" w:rsidRDefault="00890753" w:rsidP="00890753">
      <w:pPr>
        <w:ind w:firstLine="454"/>
      </w:pPr>
      <w:r w:rsidRPr="00FB75F0">
        <w:t>И ещё вопрос из этого. Что выходит из служения</w:t>
      </w:r>
      <w:r w:rsidRPr="000D7DBD">
        <w:t xml:space="preserve"> стандарту Изначально Вышестоящего Отца? Очень простой ответ. Пути Отцовские неисповедимы. И любое служение мы не знаем, к чему нас приведёт. Об этом знает только Изначально Вышестоящий Отец.</w:t>
      </w:r>
    </w:p>
    <w:p w:rsidR="00890753" w:rsidRPr="000D7DBD" w:rsidRDefault="00890753" w:rsidP="00890753">
      <w:pPr>
        <w:ind w:firstLine="454"/>
      </w:pPr>
      <w:r w:rsidRPr="000D7DBD">
        <w:t>То есть мы не вписываем, служа Отцу какие-то цели, которые бы внутренне хотели бы достичь. То есть искренность служения, как мы служим Отцом, оно предполагает внутреннее действие.</w:t>
      </w:r>
    </w:p>
    <w:p w:rsidR="00890753" w:rsidRPr="000D7DBD" w:rsidRDefault="00890753" w:rsidP="00890753">
      <w:pPr>
        <w:ind w:firstLine="454"/>
      </w:pPr>
      <w:r w:rsidRPr="000D7DBD">
        <w:t>Если вдруг у кого-то есть какие-то предложения, мы готовы пятым пунктом его рассмотреть, записать. Но вот нас хватило только на эти четыре пункта. То есть мы всё остальное посмотрели и вот основные тенденции, это четыре составляющих.</w:t>
      </w:r>
    </w:p>
    <w:p w:rsidR="00890753" w:rsidRPr="000D7DBD" w:rsidRDefault="00890753" w:rsidP="00890753">
      <w:pPr>
        <w:ind w:firstLine="454"/>
      </w:pPr>
      <w:r w:rsidRPr="000D7DBD">
        <w:t>Ещё есть предложения?</w:t>
      </w:r>
    </w:p>
    <w:p w:rsidR="00890753" w:rsidRPr="000D7DBD" w:rsidRDefault="00890753" w:rsidP="00FB75F0">
      <w:pPr>
        <w:pStyle w:val="12"/>
      </w:pPr>
      <w:bookmarkStart w:id="135" w:name="_Toc92488264"/>
      <w:bookmarkStart w:id="136" w:name="_Toc92661942"/>
      <w:r w:rsidRPr="000D7DBD">
        <w:t>Как мы служим Изначально Вышестоящим Аватарам Синтеза?</w:t>
      </w:r>
      <w:bookmarkEnd w:id="135"/>
      <w:bookmarkEnd w:id="136"/>
    </w:p>
    <w:p w:rsidR="00890753" w:rsidRPr="000D7DBD" w:rsidRDefault="00890753" w:rsidP="00890753">
      <w:pPr>
        <w:ind w:firstLine="454"/>
      </w:pPr>
      <w:r w:rsidRPr="000D7DBD">
        <w:t>Тогда третье. Как мы служим Изначально Вышестоящим Аватарам Синтеза? Поручения уже были, части были, посвящения были, стандарты были.</w:t>
      </w:r>
    </w:p>
    <w:p w:rsidR="00890753" w:rsidRPr="000D7DBD" w:rsidRDefault="00890753" w:rsidP="00890753">
      <w:pPr>
        <w:ind w:firstLine="454"/>
        <w:rPr>
          <w:i/>
        </w:rPr>
      </w:pPr>
      <w:r w:rsidRPr="000D7DBD">
        <w:rPr>
          <w:i/>
        </w:rPr>
        <w:t xml:space="preserve">Из зала: </w:t>
      </w:r>
      <w:r w:rsidRPr="000D7DBD">
        <w:t xml:space="preserve">– </w:t>
      </w:r>
      <w:r w:rsidRPr="000D7DBD">
        <w:rPr>
          <w:i/>
        </w:rPr>
        <w:t>Реализация дела.</w:t>
      </w:r>
    </w:p>
    <w:p w:rsidR="00890753" w:rsidRPr="000D7DBD" w:rsidRDefault="00890753" w:rsidP="00890753">
      <w:pPr>
        <w:ind w:firstLine="454"/>
      </w:pPr>
      <w:r w:rsidRPr="000D7DBD">
        <w:t>Реализация дела.</w:t>
      </w:r>
    </w:p>
    <w:p w:rsidR="00890753" w:rsidRPr="000D7DBD" w:rsidRDefault="00890753" w:rsidP="00890753">
      <w:pPr>
        <w:ind w:firstLine="454"/>
        <w:rPr>
          <w:i/>
        </w:rPr>
      </w:pPr>
      <w:r w:rsidRPr="000D7DBD">
        <w:rPr>
          <w:i/>
        </w:rPr>
        <w:t xml:space="preserve">Из зала: </w:t>
      </w:r>
      <w:r w:rsidRPr="000D7DBD">
        <w:t xml:space="preserve">– </w:t>
      </w:r>
      <w:r w:rsidRPr="000D7DBD">
        <w:rPr>
          <w:i/>
        </w:rPr>
        <w:t>Огнём Организации.</w:t>
      </w:r>
    </w:p>
    <w:p w:rsidR="00890753" w:rsidRPr="000D7DBD" w:rsidRDefault="00890753" w:rsidP="00890753">
      <w:pPr>
        <w:ind w:firstLine="454"/>
      </w:pPr>
      <w:r w:rsidRPr="000D7DBD">
        <w:t>Огнём Организации. Уже хорошо. Ещё предлагайте, как мы служим Аватарам Синтеза?</w:t>
      </w:r>
    </w:p>
    <w:p w:rsidR="00890753" w:rsidRPr="000D7DBD" w:rsidRDefault="00890753" w:rsidP="00890753">
      <w:pPr>
        <w:ind w:firstLine="454"/>
        <w:rPr>
          <w:i/>
        </w:rPr>
      </w:pPr>
      <w:r w:rsidRPr="000D7DBD">
        <w:rPr>
          <w:i/>
        </w:rPr>
        <w:t xml:space="preserve">Из зала: </w:t>
      </w:r>
      <w:r w:rsidRPr="000D7DBD">
        <w:t xml:space="preserve">– </w:t>
      </w:r>
      <w:r w:rsidRPr="000D7DBD">
        <w:rPr>
          <w:i/>
        </w:rPr>
        <w:t>Проектами ИВДИВО.</w:t>
      </w:r>
    </w:p>
    <w:p w:rsidR="00890753" w:rsidRPr="000D7DBD" w:rsidRDefault="00890753" w:rsidP="00890753">
      <w:pPr>
        <w:ind w:firstLine="454"/>
      </w:pPr>
      <w:r w:rsidRPr="000D7DBD">
        <w:t>Проектами ИВДИВО. А они же Аватары Синтеза. И как мы служим именно Аватарам Синтеза?</w:t>
      </w:r>
    </w:p>
    <w:p w:rsidR="00890753" w:rsidRPr="000D7DBD" w:rsidRDefault="00890753" w:rsidP="00890753">
      <w:pPr>
        <w:ind w:firstLine="454"/>
      </w:pPr>
      <w:r w:rsidRPr="000D7DBD">
        <w:lastRenderedPageBreak/>
        <w:t>Вот видите у меня вчера до поездки в Санкт-Петербург, утром был вопрос: как мы служим Аватарам Синтеза и чем мы служим Аватарам Синтеза? Кут Хуми показал, что вы больше служите и воспринимаете его как Владыку, понятно о чём? Как Учителя и Владыку.</w:t>
      </w:r>
    </w:p>
    <w:p w:rsidR="00890753" w:rsidRPr="00FB75F0" w:rsidRDefault="00890753" w:rsidP="00890753">
      <w:pPr>
        <w:ind w:firstLine="454"/>
      </w:pPr>
      <w:r w:rsidRPr="000D7DBD">
        <w:t xml:space="preserve">То есть, когда настраивалась на Владыку, на Аватара Синтеза Кут Хуми, Владыка показал, что есть какой-то контекст подхода, что мы знаем, что это Аватар Синтеза Изначально Вышестоящего </w:t>
      </w:r>
      <w:r w:rsidRPr="00FB75F0">
        <w:t>Отца, но по факту, когда выходим взаимопроникновенность идёт не выше 6-го, 14-го уровня Владыки Изначально Вышестоящего Отца, или даже того ниже, 13-го Учителя Изначально Вышестоящего Отца или 5-го. И подняться на активацию аватарскостью, у нас не хватает мочи внутреннего заряда Служения.</w:t>
      </w:r>
    </w:p>
    <w:p w:rsidR="00890753" w:rsidRPr="00FB75F0" w:rsidRDefault="00890753" w:rsidP="00890753">
      <w:pPr>
        <w:ind w:firstLine="454"/>
      </w:pPr>
      <w:r w:rsidRPr="00FB75F0">
        <w:t>И вот чтоб увидеть, как мы служим Аватарам Синтеза, мы должны понять, что мы служим проектами, огнями, организациями, действиями. Но главное мы служим, вот послушайте, делами! Ведь Аватар это тот, кто несёт новое делами.</w:t>
      </w:r>
    </w:p>
    <w:p w:rsidR="00890753" w:rsidRPr="00FB75F0" w:rsidRDefault="00890753" w:rsidP="00890753">
      <w:pPr>
        <w:ind w:firstLine="454"/>
      </w:pPr>
      <w:r w:rsidRPr="00FB75F0">
        <w:t xml:space="preserve">И вот если у вас в должностной компетенции дела с Аватарами Синтеза складываются, в какой-то я не знаю новизне </w:t>
      </w:r>
      <w:proofErr w:type="spellStart"/>
      <w:r w:rsidRPr="00FB75F0">
        <w:t>простроенности</w:t>
      </w:r>
      <w:proofErr w:type="spellEnd"/>
      <w:r w:rsidRPr="00FB75F0">
        <w:t>. Уже с Отцом мы не ком</w:t>
      </w:r>
      <w:r w:rsidR="00CB788E">
        <w:t>м</w:t>
      </w:r>
      <w:r w:rsidRPr="00FB75F0">
        <w:t>унницируемся делами мы, не организуемся с Отцом делами. С Отцом идёт другое витиё виртуозности уже больше должностной компетенции в этих делах, которые углубляются Изначально Вышестоящим Отцом.</w:t>
      </w:r>
    </w:p>
    <w:p w:rsidR="00890753" w:rsidRPr="000D7DBD" w:rsidRDefault="00890753" w:rsidP="00890753">
      <w:pPr>
        <w:ind w:firstLine="454"/>
      </w:pPr>
      <w:r w:rsidRPr="00FB75F0">
        <w:t>Вот тут мы можем увидеть, что дело Аватара становится чем для Изначально Вышестоящего Отца? Вот из этой логики? Чем становится это</w:t>
      </w:r>
      <w:r w:rsidRPr="000D7DBD">
        <w:t xml:space="preserve"> дело? </w:t>
      </w:r>
      <w:r w:rsidRPr="000D7DBD">
        <w:rPr>
          <w:i/>
        </w:rPr>
        <w:t xml:space="preserve">– </w:t>
      </w:r>
      <w:r w:rsidRPr="000D7DBD">
        <w:t>Стандартом Изначально Вышестоящего Отца.</w:t>
      </w:r>
    </w:p>
    <w:p w:rsidR="00890753" w:rsidRPr="000D7DBD" w:rsidRDefault="00890753" w:rsidP="00890753">
      <w:pPr>
        <w:ind w:firstLine="454"/>
      </w:pPr>
      <w:r w:rsidRPr="000D7DBD">
        <w:t>И любое дело, которое даёт Аватар,</w:t>
      </w:r>
      <w:r w:rsidRPr="000D7DBD">
        <w:rPr>
          <w:i/>
        </w:rPr>
        <w:t xml:space="preserve"> – </w:t>
      </w:r>
      <w:r w:rsidRPr="000D7DBD">
        <w:t>это стандарт, который есть у Изначально Вышестоящего Отца. Поэтому внутренне переложите, пересмотрите подходы, в которых вы участвуете.</w:t>
      </w:r>
    </w:p>
    <w:p w:rsidR="00890753" w:rsidRPr="000D7DBD" w:rsidRDefault="00890753" w:rsidP="00890753">
      <w:pPr>
        <w:ind w:firstLine="454"/>
      </w:pPr>
      <w:r w:rsidRPr="000D7DBD">
        <w:t>И четвёртое, наверное. Что мы можем увидеть, как мы служим Аватарам Синтеза?</w:t>
      </w:r>
    </w:p>
    <w:p w:rsidR="00890753" w:rsidRPr="000D7DBD" w:rsidRDefault="00890753" w:rsidP="00890753">
      <w:pPr>
        <w:ind w:firstLine="454"/>
        <w:rPr>
          <w:i/>
        </w:rPr>
      </w:pPr>
      <w:r w:rsidRPr="000D7DBD">
        <w:rPr>
          <w:i/>
        </w:rPr>
        <w:t xml:space="preserve">Из зала: </w:t>
      </w:r>
      <w:r w:rsidRPr="000D7DBD">
        <w:t xml:space="preserve">– </w:t>
      </w:r>
      <w:r w:rsidRPr="000D7DBD">
        <w:rPr>
          <w:i/>
        </w:rPr>
        <w:t>Курсами Синтеза.</w:t>
      </w:r>
    </w:p>
    <w:p w:rsidR="00890753" w:rsidRPr="000D7DBD" w:rsidRDefault="00890753" w:rsidP="00890753">
      <w:pPr>
        <w:ind w:firstLine="454"/>
      </w:pPr>
      <w:r w:rsidRPr="000D7DBD">
        <w:t>Чем?</w:t>
      </w:r>
    </w:p>
    <w:p w:rsidR="00890753" w:rsidRPr="000D7DBD" w:rsidRDefault="00890753" w:rsidP="00890753">
      <w:pPr>
        <w:ind w:firstLine="454"/>
        <w:rPr>
          <w:i/>
        </w:rPr>
      </w:pPr>
      <w:r w:rsidRPr="000D7DBD">
        <w:rPr>
          <w:i/>
        </w:rPr>
        <w:t xml:space="preserve">Из зала: </w:t>
      </w:r>
      <w:r w:rsidRPr="000D7DBD">
        <w:t xml:space="preserve">– </w:t>
      </w:r>
      <w:r w:rsidRPr="000D7DBD">
        <w:rPr>
          <w:i/>
        </w:rPr>
        <w:t>Курсами Синтеза.</w:t>
      </w:r>
    </w:p>
    <w:p w:rsidR="00890753" w:rsidRPr="000D7DBD" w:rsidRDefault="00890753" w:rsidP="00890753">
      <w:pPr>
        <w:ind w:firstLine="454"/>
      </w:pPr>
      <w:r w:rsidRPr="000D7DBD">
        <w:t>А если взять вот подход личный. Как мы служим Аватарам Синтеза личный подход?</w:t>
      </w:r>
    </w:p>
    <w:p w:rsidR="00890753" w:rsidRPr="000D7DBD" w:rsidRDefault="00890753" w:rsidP="00890753">
      <w:pPr>
        <w:ind w:firstLine="454"/>
        <w:rPr>
          <w:i/>
        </w:rPr>
      </w:pPr>
      <w:r w:rsidRPr="000D7DBD">
        <w:rPr>
          <w:i/>
        </w:rPr>
        <w:t xml:space="preserve">Из зала: </w:t>
      </w:r>
      <w:r w:rsidRPr="000D7DBD">
        <w:t>–</w:t>
      </w:r>
      <w:r w:rsidRPr="000D7DBD">
        <w:rPr>
          <w:i/>
        </w:rPr>
        <w:t xml:space="preserve"> Разработкой Синтеза.</w:t>
      </w:r>
    </w:p>
    <w:p w:rsidR="00890753" w:rsidRPr="000D7DBD" w:rsidRDefault="00890753" w:rsidP="00890753">
      <w:pPr>
        <w:ind w:firstLine="454"/>
      </w:pPr>
      <w:r w:rsidRPr="000D7DBD">
        <w:t>А ещё? Мы Аватарам Синтеза служим количеством огней пар Аватаров, которые мы собою концентрируем, развиваем и ими действуем.</w:t>
      </w:r>
    </w:p>
    <w:p w:rsidR="00890753" w:rsidRPr="000D7DBD" w:rsidRDefault="00890753" w:rsidP="00890753">
      <w:pPr>
        <w:ind w:firstLine="454"/>
      </w:pPr>
      <w:r w:rsidRPr="000D7DBD">
        <w:t>Сегодня у вас же было шесть раз 192 явления Служения Изначально Вышестоящему Отцу. И каждый из вас и внутренне и внешне говорил о том, что для вас это было как-то по-особенному. Так же? И вот и получается, что мы Аватарам Синтеза служим концентрацией количества огня Аватаров Синтеза физически и синтезфизически собою. Вот это очень серьёзный вопрос, можно сказать, даже проблематичный. Потому что само Служение идёт огнём и синтезом, как мы говорили, в явлении Изначально Вышестоящего Отца.</w:t>
      </w:r>
    </w:p>
    <w:p w:rsidR="00890753" w:rsidRPr="000D7DBD" w:rsidRDefault="00890753" w:rsidP="00890753">
      <w:pPr>
        <w:ind w:firstLine="454"/>
      </w:pPr>
      <w:r w:rsidRPr="000D7DBD">
        <w:t>И чтобы дотянутся до Отца, помните, в первой части мы говорили о том, что мы сначала учимся служить Аватарам Синтеза, а потом, научившись служить Аватарам Синтеза, мы служим Изначально Вышестоящему Отцу. И вот получается Отцу, мы служим итогами количества наработанного в служении Огня Аватаров Синтеза, Синтеза Аватаров Синтеза.</w:t>
      </w:r>
    </w:p>
    <w:p w:rsidR="00890753" w:rsidRPr="000D7DBD" w:rsidRDefault="00890753" w:rsidP="00890753">
      <w:pPr>
        <w:ind w:firstLine="454"/>
      </w:pPr>
      <w:r w:rsidRPr="000D7DBD">
        <w:t>Вот даже сейчас, не уходя далеко из этой тематики, для себя протестируйте, каким количеством объёма огня вы служите Аватарам Синтеза? Например, звучит 116, значит, не выше Владлена и Илоны, уже до Аватара Синтеза Кут Хуми не дотягиваетесь. Вы к нему можете выходить, вы можете возжигаться, но, по большому счёту, служение Кут Хуми не наступает. Ну, вот даже как-то так, служение Аватару не наступает.</w:t>
      </w:r>
    </w:p>
    <w:p w:rsidR="00890753" w:rsidRPr="000D7DBD" w:rsidRDefault="00890753" w:rsidP="00890753">
      <w:pPr>
        <w:ind w:firstLine="454"/>
      </w:pPr>
      <w:r w:rsidRPr="000D7DBD">
        <w:t>Сделали для себя вывод? Вот здесь важно, не чтобы вы просто записали, а внутри, потом пошли какие-то подвижки. Вообще, Служение не про то, что вы осознали, а то, что вы сделали по итогам. Служение отслеживается через какое-то время, когда с ним произойдёт что, ребят? Когда оно?</w:t>
      </w:r>
    </w:p>
    <w:p w:rsidR="00890753" w:rsidRPr="000D7DBD" w:rsidRDefault="00890753" w:rsidP="00890753">
      <w:pPr>
        <w:ind w:firstLine="454"/>
        <w:rPr>
          <w:i/>
        </w:rPr>
      </w:pPr>
      <w:r w:rsidRPr="000D7DBD">
        <w:rPr>
          <w:i/>
        </w:rPr>
        <w:t xml:space="preserve">Из зала: </w:t>
      </w:r>
      <w:r w:rsidRPr="000D7DBD">
        <w:t xml:space="preserve">– </w:t>
      </w:r>
      <w:r w:rsidRPr="000D7DBD">
        <w:rPr>
          <w:i/>
        </w:rPr>
        <w:t>Закончится?</w:t>
      </w:r>
    </w:p>
    <w:p w:rsidR="00890753" w:rsidRPr="000D7DBD" w:rsidRDefault="00890753" w:rsidP="00890753">
      <w:pPr>
        <w:ind w:firstLine="454"/>
      </w:pPr>
      <w:r w:rsidRPr="00FB75F0">
        <w:t>Устоится.</w:t>
      </w:r>
      <w:r w:rsidRPr="000D7DBD">
        <w:t xml:space="preserve"> Не-не, не закончится. Устоится. Поэтому, мы что-то сделаем в ИВДИВО</w:t>
      </w:r>
      <w:r w:rsidR="00FB75F0">
        <w:t>,</w:t>
      </w:r>
      <w:r w:rsidRPr="000D7DBD">
        <w:t xml:space="preserve"> например, напишем Распоряжение</w:t>
      </w:r>
      <w:r w:rsidRPr="000D7DBD">
        <w:rPr>
          <w:i/>
        </w:rPr>
        <w:t xml:space="preserve"> </w:t>
      </w:r>
      <w:r w:rsidRPr="000D7DBD">
        <w:t xml:space="preserve">– служение сложилось. Вот расписали там что-то. Оба стоим и смотрим друг на друга проверяем, работает не работает. Потом выходим к Кут Хуми, Владыка говорит: «Хорошо написали, а теперь оно должно устояться». У нас было пару Распоряжений, которые мы с </w:t>
      </w:r>
      <w:r w:rsidRPr="000D7DBD">
        <w:lastRenderedPageBreak/>
        <w:t>Главой ИВДИВО, ну, наверное, неделями они устаивались у Аватара Синтеза Кут Хуми, оно должно устояться, служение.</w:t>
      </w:r>
    </w:p>
    <w:p w:rsidR="00890753" w:rsidRPr="000D7DBD" w:rsidRDefault="00890753" w:rsidP="00890753">
      <w:pPr>
        <w:ind w:firstLine="454"/>
      </w:pPr>
      <w:r w:rsidRPr="000D7DBD">
        <w:t>И вот, когда мы возжигаемся вопросом, как мы служим Аватарам Синтеза? Устойчивостью, пока даём возможность, чтобы служение устоялось, и Аватар дополнил этот материал, этот документ чем-то, понятно, за этот период времени. Потом мы бы внутренне тоже созрели к этому, осознали в ночной подготовке, мы просим у Владыки доработать и потом либо возвращаемся к этому документу, и Аватар Кут Хуми говорит, что всё достаточно и ничего дорабатывать не надо. Либо Владыка говорит: «Вот в этой 16-рице меняете вот это, а в этой 128-рице меняете вот это».</w:t>
      </w:r>
    </w:p>
    <w:p w:rsidR="00890753" w:rsidRPr="000D7DBD" w:rsidRDefault="00890753" w:rsidP="00890753">
      <w:pPr>
        <w:ind w:firstLine="454"/>
      </w:pPr>
      <w:r w:rsidRPr="000D7DBD">
        <w:t>То есть мы к чему сейчас? Чтобы вы начали в подразделении тоже или писать какие-то Регламенты, или писать какие-то, помните, у вас раньше были итогом периода времени отчётные материалы по служению? Было же, пару лет мы даже такое вводили.</w:t>
      </w:r>
    </w:p>
    <w:p w:rsidR="00890753" w:rsidRPr="000D7DBD" w:rsidRDefault="00890753" w:rsidP="00890753">
      <w:pPr>
        <w:ind w:firstLine="454"/>
      </w:pPr>
      <w:r w:rsidRPr="000D7DBD">
        <w:t xml:space="preserve">Вот я не говорю, что надо вводить это срочно, но если хотите развиться в этом направлении, будет здорово, если вы немножко так </w:t>
      </w:r>
      <w:proofErr w:type="spellStart"/>
      <w:r w:rsidRPr="000D7DBD">
        <w:t>пооперируете</w:t>
      </w:r>
      <w:proofErr w:type="spellEnd"/>
      <w:r w:rsidRPr="000D7DBD">
        <w:t xml:space="preserve"> разными текстами, которые бы вы писали в служении Аватаров Синтеза. Какие-то не большие заметки, регламенты, внутри в подразделении. Тогда, может быть, как-то сдвижка в этом направлении пойдёт более качественно.</w:t>
      </w:r>
    </w:p>
    <w:p w:rsidR="00890753" w:rsidRPr="000D7DBD" w:rsidRDefault="00890753" w:rsidP="00FB75F0">
      <w:pPr>
        <w:pStyle w:val="12"/>
      </w:pPr>
      <w:bookmarkStart w:id="137" w:name="_Toc92488265"/>
      <w:bookmarkStart w:id="138" w:name="_Toc92661943"/>
      <w:r w:rsidRPr="000D7DBD">
        <w:t>Как мы служим Аватар-Ипостасям?</w:t>
      </w:r>
      <w:bookmarkEnd w:id="137"/>
      <w:bookmarkEnd w:id="138"/>
    </w:p>
    <w:p w:rsidR="00890753" w:rsidRPr="00FB75F0" w:rsidRDefault="00890753" w:rsidP="00890753">
      <w:pPr>
        <w:ind w:firstLine="454"/>
      </w:pPr>
      <w:r w:rsidRPr="000D7DBD">
        <w:t xml:space="preserve">Четвёртое, </w:t>
      </w:r>
      <w:r w:rsidRPr="00FB75F0">
        <w:t>да? Как мы служим Аватар-Ипостасям? Здесь загадка на загадке погоняет. Ваши предположения, как мы можем служить Аватар-Ипостаси?</w:t>
      </w:r>
    </w:p>
    <w:p w:rsidR="00890753" w:rsidRPr="00FB75F0" w:rsidRDefault="00890753" w:rsidP="00890753">
      <w:pPr>
        <w:ind w:firstLine="454"/>
        <w:rPr>
          <w:i/>
        </w:rPr>
      </w:pPr>
      <w:r w:rsidRPr="00FB75F0">
        <w:rPr>
          <w:i/>
        </w:rPr>
        <w:t>Из зала: – За проекты Аватар-Ипостась отвечает.</w:t>
      </w:r>
    </w:p>
    <w:p w:rsidR="00890753" w:rsidRPr="00FB75F0" w:rsidRDefault="00890753" w:rsidP="00890753">
      <w:pPr>
        <w:ind w:firstLine="454"/>
      </w:pPr>
      <w:r w:rsidRPr="00FB75F0">
        <w:t>Логично, а если из личного, не из коллективного. Понимаете, вот, когда мы сказали Стандарт, это вот тоже лично. Я внутри соблюдаю Стандарт, действую им, концентрирую количество огней, у меня это происходит.</w:t>
      </w:r>
    </w:p>
    <w:p w:rsidR="00890753" w:rsidRPr="00FB75F0" w:rsidRDefault="00890753" w:rsidP="00890753">
      <w:pPr>
        <w:ind w:firstLine="454"/>
      </w:pPr>
      <w:r w:rsidRPr="00FB75F0">
        <w:t xml:space="preserve">А если мы говорим проекты, в них участвуют все. Есть Глава проекта. Если вы входите в проект, вы служите им. Если вы не входите, вы не служите. У нас 16 проектов. Может быть, вы не в одном проекте не состоите? И не факт, что у вас это происходит или для вас это даже служение. Для некоторых, действие в проекте, это просто сбегание, чтобы не участвовать в Партии. Сбегают, например, там, в </w:t>
      </w:r>
      <w:proofErr w:type="spellStart"/>
      <w:r w:rsidRPr="00FB75F0">
        <w:t>МАМСи</w:t>
      </w:r>
      <w:proofErr w:type="spellEnd"/>
      <w:r w:rsidRPr="00FB75F0">
        <w:t>, для того, чтобы не участвовать в Партии. Ну, есть такое.</w:t>
      </w:r>
    </w:p>
    <w:p w:rsidR="00890753" w:rsidRPr="00FB75F0" w:rsidRDefault="00890753" w:rsidP="00890753">
      <w:pPr>
        <w:ind w:firstLine="454"/>
      </w:pPr>
      <w:r w:rsidRPr="00FB75F0">
        <w:t>То есть</w:t>
      </w:r>
      <w:r w:rsidR="000A5526">
        <w:t>,</w:t>
      </w:r>
      <w:r w:rsidRPr="00FB75F0">
        <w:t xml:space="preserve"> есть горячие объекты, ну, извините, объекты, да</w:t>
      </w:r>
      <w:r w:rsidR="000A5526">
        <w:t>?</w:t>
      </w:r>
      <w:r w:rsidRPr="00FB75F0">
        <w:t xml:space="preserve"> Которые требуют какого-то чёткого участия. И, если внутри эти объекты слишком припекают, а Аспектная как сядет, там с неё в общем это, то всё, все разбегаются. Ну, тем не менее, ничего.</w:t>
      </w:r>
    </w:p>
    <w:p w:rsidR="00890753" w:rsidRPr="00FB75F0" w:rsidRDefault="00890753" w:rsidP="00890753">
      <w:pPr>
        <w:ind w:firstLine="454"/>
      </w:pPr>
      <w:r w:rsidRPr="00FB75F0">
        <w:t xml:space="preserve">Что такое? Поперхнулись? </w:t>
      </w:r>
      <w:r w:rsidRPr="00FB75F0">
        <w:rPr>
          <w:i/>
        </w:rPr>
        <w:t>(Обращение к Учителю Синтеза)</w:t>
      </w:r>
      <w:r w:rsidRPr="00FB75F0">
        <w:t xml:space="preserve"> Это все пошли в намаз? Понятно.</w:t>
      </w:r>
    </w:p>
    <w:p w:rsidR="00890753" w:rsidRPr="00FB75F0" w:rsidRDefault="00890753" w:rsidP="00890753">
      <w:pPr>
        <w:ind w:firstLine="454"/>
      </w:pPr>
      <w:r w:rsidRPr="00FB75F0">
        <w:t>Ребят, Аватар-Ипостасям мы служим 16-цей ИВДИВО чего? От Человека до Отца. От Человека синтезфизичности до Отца. Всей 16-цы Изначально Вышестоящего Отца. То есть именно Аватар-Ипостасям мы служим всей 16-рицей Изначально Вышестоящего Отца от Человека синтезфизичности</w:t>
      </w:r>
      <w:r w:rsidR="000A5526">
        <w:t xml:space="preserve"> (</w:t>
      </w:r>
      <w:r w:rsidRPr="00FB75F0">
        <w:t>или от Человека ИВДИВО, как мы раньше говорили</w:t>
      </w:r>
      <w:r w:rsidR="000A5526">
        <w:t>)</w:t>
      </w:r>
      <w:r w:rsidRPr="00FB75F0">
        <w:t xml:space="preserve"> до Изначально Вышестоящего Отца Изначально Вышестоящего Отца (или до Отца Изначально Вышестоящего Отца).</w:t>
      </w:r>
    </w:p>
    <w:p w:rsidR="00890753" w:rsidRPr="00FB75F0" w:rsidRDefault="00890753" w:rsidP="00890753">
      <w:pPr>
        <w:ind w:firstLine="454"/>
      </w:pPr>
      <w:r w:rsidRPr="00FB75F0">
        <w:t xml:space="preserve">И вот здесь надо рассуждать, тоже можно долго. Вопрос, на какой позиции из 16-рицы мы с вами находимся в действии с Аватар-Ипостасями? И то, что мы в служении в подразделении компетентны, например, </w:t>
      </w:r>
      <w:proofErr w:type="spellStart"/>
      <w:r w:rsidRPr="00FB75F0">
        <w:t>аватарски</w:t>
      </w:r>
      <w:proofErr w:type="spellEnd"/>
      <w:r w:rsidRPr="00FB75F0">
        <w:t>. Не факт, что в 16-рице в работе с Аватар-Ипостасями мы будем тоже концентрироваться этой позицией Аватара. Или Человека-Аватара седьмой, или Аватара 15-го уровня.</w:t>
      </w:r>
    </w:p>
    <w:p w:rsidR="00890753" w:rsidRPr="00FB75F0" w:rsidRDefault="00890753" w:rsidP="00890753">
      <w:pPr>
        <w:ind w:firstLine="454"/>
      </w:pPr>
      <w:r w:rsidRPr="00FB75F0">
        <w:t>Теперь предложите вы: для вас внутри что значит служение Аватар-Ипостаси?</w:t>
      </w:r>
    </w:p>
    <w:p w:rsidR="00890753" w:rsidRPr="00FB75F0" w:rsidRDefault="00890753" w:rsidP="00890753">
      <w:pPr>
        <w:ind w:firstLine="454"/>
      </w:pPr>
      <w:r w:rsidRPr="00FB75F0">
        <w:t>У вас есть две Аватар-Ипостаси – Аватар ИВО, и у Ладоги это кто? – Учитель-творец синтезфизичности.</w:t>
      </w:r>
    </w:p>
    <w:p w:rsidR="00890753" w:rsidRPr="000D7DBD" w:rsidRDefault="00890753" w:rsidP="00890753">
      <w:pPr>
        <w:ind w:firstLine="454"/>
      </w:pPr>
      <w:r w:rsidRPr="00FB75F0">
        <w:t>Как вы служите на территории в Подразделении двум Аватар-Ипостасям</w:t>
      </w:r>
      <w:r w:rsidRPr="000D7DBD">
        <w:t>?</w:t>
      </w:r>
    </w:p>
    <w:p w:rsidR="00890753" w:rsidRPr="00FB75F0" w:rsidRDefault="00890753" w:rsidP="00890753">
      <w:pPr>
        <w:ind w:firstLine="454"/>
      </w:pPr>
      <w:r w:rsidRPr="000D7DBD">
        <w:t xml:space="preserve">Вы, причём хотелось сказать, соседствуете двумя </w:t>
      </w:r>
      <w:proofErr w:type="spellStart"/>
      <w:r w:rsidRPr="000D7DBD">
        <w:t>Аватарскими</w:t>
      </w:r>
      <w:proofErr w:type="spellEnd"/>
      <w:r w:rsidRPr="000D7DBD">
        <w:t xml:space="preserve"> Единицами. Как происходит ваше </w:t>
      </w:r>
      <w:proofErr w:type="spellStart"/>
      <w:r w:rsidRPr="000D7DBD">
        <w:t>соседствование</w:t>
      </w:r>
      <w:proofErr w:type="spellEnd"/>
      <w:r w:rsidRPr="000D7DBD">
        <w:t xml:space="preserve"> и служение Аватарам? Возжигаться, выходить, приглашать, развёртывать – это всё </w:t>
      </w:r>
      <w:r w:rsidRPr="00FB75F0">
        <w:t>не про то. Как мы служим?</w:t>
      </w:r>
    </w:p>
    <w:p w:rsidR="00890753" w:rsidRPr="00FB75F0" w:rsidRDefault="00890753" w:rsidP="00890753">
      <w:pPr>
        <w:ind w:firstLine="454"/>
      </w:pPr>
      <w:r w:rsidRPr="00FB75F0">
        <w:rPr>
          <w:i/>
        </w:rPr>
        <w:t>Из зала: – В ИВДИВО.</w:t>
      </w:r>
    </w:p>
    <w:p w:rsidR="00890753" w:rsidRPr="00FB75F0" w:rsidRDefault="00890753" w:rsidP="00890753">
      <w:pPr>
        <w:ind w:firstLine="454"/>
      </w:pPr>
      <w:r w:rsidRPr="00FB75F0">
        <w:t xml:space="preserve">Я закрепляюсь глазами не потому, что вы что-то должны сказать, а просто зацепляюсь. </w:t>
      </w:r>
      <w:r w:rsidRPr="000A5526">
        <w:rPr>
          <w:i/>
        </w:rPr>
        <w:t>(Смех</w:t>
      </w:r>
      <w:r w:rsidR="000A5526">
        <w:rPr>
          <w:i/>
        </w:rPr>
        <w:t>)</w:t>
      </w:r>
    </w:p>
    <w:p w:rsidR="00890753" w:rsidRPr="00FB75F0" w:rsidRDefault="00890753" w:rsidP="00890753">
      <w:pPr>
        <w:ind w:firstLine="454"/>
      </w:pPr>
      <w:r w:rsidRPr="00FB75F0">
        <w:lastRenderedPageBreak/>
        <w:t>Аватары Синтеза нас развивают тем фактом, которым мы есть на сейчас, а Служение с Аватар-Ипостасями идёт всегда на какую-то очень далёкую перспективу.</w:t>
      </w:r>
    </w:p>
    <w:p w:rsidR="00890753" w:rsidRPr="00FB75F0" w:rsidRDefault="00890753" w:rsidP="00890753">
      <w:pPr>
        <w:ind w:firstLine="454"/>
      </w:pPr>
      <w:r w:rsidRPr="00FB75F0">
        <w:t xml:space="preserve">Вы просто увидьте, что Аватары Синтеза – это факт нашего служения действием на сейчас, а как только вы включаетесь в действие с Аватар-Ипостасями – это никогда не будет действием этой жизнью. Это всегда будет действием далёкой перспективы в </w:t>
      </w:r>
      <w:proofErr w:type="spellStart"/>
      <w:r w:rsidRPr="00FB75F0">
        <w:t>многовоплощенческих</w:t>
      </w:r>
      <w:proofErr w:type="spellEnd"/>
      <w:r w:rsidRPr="00FB75F0">
        <w:t xml:space="preserve"> Условиях. Поэтому здесь включается 16-рица Изначально Вышестоящего Отца от Человека до Отца. И само Служение – это отстроить позицию.</w:t>
      </w:r>
    </w:p>
    <w:p w:rsidR="00890753" w:rsidRPr="000D7DBD" w:rsidRDefault="00890753" w:rsidP="00890753">
      <w:pPr>
        <w:ind w:firstLine="454"/>
      </w:pPr>
      <w:r w:rsidRPr="00FB75F0">
        <w:t>Как помните, мы вчера говорили, вы попали в поле, вас отправили на какой-то объект, и вы во внутреннем служении, когда внешне вы есмь Аватар Синтеза, ну допустим, Иосиф, а внутри – вы есмь вся Мощь Аватар-Ипостаси</w:t>
      </w:r>
      <w:r w:rsidRPr="000D7DBD">
        <w:t xml:space="preserve"> Аватар Изначально Вышестоящего Отца. И внутри, концентрируясь Аватар-Ипостасью, служа, концентрируя Подразделение, вовне ваше выражение происходит силой выразимости Воли Изначально Вышестоящего Отца Аватаром Синтеза Иосифом.</w:t>
      </w:r>
    </w:p>
    <w:p w:rsidR="00890753" w:rsidRPr="000D7DBD" w:rsidRDefault="00890753" w:rsidP="00890753">
      <w:pPr>
        <w:ind w:firstLine="454"/>
      </w:pPr>
      <w:r w:rsidRPr="000D7DBD">
        <w:t>У Ладоги то же самое: внутри – Учитель творец-синтезфизичности, вовне концентрация Аватара Синтеза Святослава. То есть даже Олеся не рассматривается, и так же Славия не рассматривается. Почему? Потому что это Ини, и их надо держать всегда как? Под защитой.</w:t>
      </w:r>
    </w:p>
    <w:p w:rsidR="00890753" w:rsidRPr="000D7DBD" w:rsidRDefault="00890753" w:rsidP="00890753">
      <w:pPr>
        <w:ind w:firstLine="454"/>
      </w:pPr>
      <w:r w:rsidRPr="000D7DBD">
        <w:t xml:space="preserve">А у некоторых из нас нет функциональности внутренней безопасности. Когда мы Аватарессу Синтеза держим в безопасности? Но не в плане, что мы её сознательно там держим в безопасности, а мы не допускаем Аватарессу Синтеза в работе с чем-то, с чем она не должна работать, потому что там вначале должен поработать Синтез и Огонь. Например, вы больше должны поработать с Иосифом и Аватар-Ипостасью Аватар, а потом уже пригласить Славию. Или с Кут Хуми и Изначально Вышестоящим Аватар-Ипостасью Отец Изначально Вышестоящего Отца, а потом пригласить Фаинь. </w:t>
      </w:r>
      <w:proofErr w:type="gramStart"/>
      <w:r w:rsidRPr="000D7DBD">
        <w:t>Понимаете</w:t>
      </w:r>
      <w:proofErr w:type="gramEnd"/>
      <w:r w:rsidRPr="000D7DBD">
        <w:t>? И пока у нас этой внутренней целесообразности действия не наступает, нам сложно в оперировании.</w:t>
      </w:r>
    </w:p>
    <w:p w:rsidR="00890753" w:rsidRPr="000D7DBD" w:rsidRDefault="00890753" w:rsidP="00890753">
      <w:pPr>
        <w:ind w:firstLine="454"/>
      </w:pPr>
      <w:r w:rsidRPr="000D7DBD">
        <w:t xml:space="preserve">Тут надо ещё подумать, потому что, если мы сейчас будем рассказывать, как мы служим Аватар-Ипостасям, у вас внутри пойдёт сразу же у всех рост этим направлением, и не факт, что вы внутренне готовы настроиться на это служение. Потому что, помните, есть такое явление: «Служить бы рад, прислуживаться тошно». И вот здесь вопрос в том, что мы иногда Служение равняем с чем? С </w:t>
      </w:r>
      <w:proofErr w:type="spellStart"/>
      <w:r w:rsidRPr="000D7DBD">
        <w:t>обязаловкой</w:t>
      </w:r>
      <w:proofErr w:type="spellEnd"/>
      <w:r w:rsidRPr="000D7DBD">
        <w:t xml:space="preserve"> или обязательностью явления.</w:t>
      </w:r>
    </w:p>
    <w:p w:rsidR="00890753" w:rsidRPr="000D7DBD" w:rsidRDefault="00890753" w:rsidP="00890753">
      <w:pPr>
        <w:ind w:firstLine="454"/>
      </w:pPr>
      <w:r w:rsidRPr="000D7DBD">
        <w:t>Но проблема в том, что для Физического Тела служение должно быть, как кто-то из вас сказал, естественным процессом. У меня не должно быть состояния обязательности, я созрел – я иду в служение или меня приглашают. Я не созрел – я даже просто не вижу, что эта возможность у меня есть. Да? Хорошо.</w:t>
      </w:r>
    </w:p>
    <w:p w:rsidR="00890753" w:rsidRPr="000D7DBD" w:rsidRDefault="00890753" w:rsidP="00FB75F0">
      <w:pPr>
        <w:pStyle w:val="12"/>
      </w:pPr>
      <w:bookmarkStart w:id="139" w:name="_Toc92488266"/>
      <w:bookmarkStart w:id="140" w:name="_Toc92661944"/>
      <w:r w:rsidRPr="000D7DBD">
        <w:t>Как вы служите ИВДИВО?</w:t>
      </w:r>
      <w:bookmarkEnd w:id="139"/>
      <w:bookmarkEnd w:id="140"/>
    </w:p>
    <w:p w:rsidR="00890753" w:rsidRPr="00FB75F0" w:rsidRDefault="00890753" w:rsidP="00890753">
      <w:pPr>
        <w:ind w:firstLine="454"/>
      </w:pPr>
      <w:r w:rsidRPr="000D7DBD">
        <w:t xml:space="preserve">И пятое тогда: как и чем мы служим Изначально Вышестоящему Дому Изначально </w:t>
      </w:r>
      <w:r w:rsidRPr="00FB75F0">
        <w:t>Вышестоящего Отца? Ваши предложения.</w:t>
      </w:r>
    </w:p>
    <w:p w:rsidR="00890753" w:rsidRPr="00FB75F0" w:rsidRDefault="00890753" w:rsidP="00890753">
      <w:pPr>
        <w:ind w:firstLine="454"/>
      </w:pPr>
      <w:r w:rsidRPr="00FB75F0">
        <w:t>Это ИВДИВО территории, то, о чём вы говорили. Как вы служите ИВДИВО?</w:t>
      </w:r>
    </w:p>
    <w:p w:rsidR="00890753" w:rsidRPr="00FB75F0" w:rsidRDefault="00890753" w:rsidP="00890753">
      <w:pPr>
        <w:ind w:firstLine="454"/>
      </w:pPr>
      <w:r w:rsidRPr="00FB75F0">
        <w:t>Здесь надо вспомнить, что ИВДИВО мы служим как раз тем явлением, в котором вы сейчас находитесь, то есть Философскими Чтениями Синтеза и Курсами.</w:t>
      </w:r>
    </w:p>
    <w:p w:rsidR="00890753" w:rsidRPr="00FB75F0" w:rsidRDefault="00890753" w:rsidP="00890753">
      <w:pPr>
        <w:ind w:firstLine="454"/>
      </w:pPr>
      <w:r w:rsidRPr="00FB75F0">
        <w:t>Чем вы ещё служите ИВДИВО?</w:t>
      </w:r>
    </w:p>
    <w:p w:rsidR="00890753" w:rsidRPr="00FB75F0" w:rsidRDefault="00890753" w:rsidP="00890753">
      <w:pPr>
        <w:ind w:firstLine="454"/>
      </w:pPr>
      <w:r w:rsidRPr="00FB75F0">
        <w:t>Как раз Изначально Вышестоящему Дому Изначально Вышестоящего Отца мы служим вариативностью Условий, которые мы можем сложить для ИВДИВО.</w:t>
      </w:r>
    </w:p>
    <w:p w:rsidR="00890753" w:rsidRPr="000D7DBD" w:rsidRDefault="00890753" w:rsidP="00890753">
      <w:pPr>
        <w:ind w:firstLine="454"/>
      </w:pPr>
      <w:r w:rsidRPr="00FB75F0">
        <w:t>Понимаете, не мы зависим от Условий ИВДИВО – это и так понятно – мы живём этими Условиями. Но ещё и мы</w:t>
      </w:r>
      <w:r w:rsidRPr="000D7DBD">
        <w:t xml:space="preserve"> Творим Условия Дома Изначально Вышестоящего Отца вначале территориально, потом в большем объёме – на объём концентрации 17 179 869 119-ой синтез-ивдиво-цельности. Понятно? То есть мы складываем Условия ИВДИВО.</w:t>
      </w:r>
    </w:p>
    <w:p w:rsidR="00890753" w:rsidRPr="000D7DBD" w:rsidRDefault="00890753" w:rsidP="00890753">
      <w:pPr>
        <w:ind w:firstLine="454"/>
      </w:pPr>
      <w:r w:rsidRPr="000D7DBD">
        <w:t>Чем ещё мы можем служить ИВДИВО?</w:t>
      </w:r>
    </w:p>
    <w:p w:rsidR="00890753" w:rsidRPr="000D7DBD" w:rsidRDefault="00890753" w:rsidP="00890753">
      <w:pPr>
        <w:ind w:firstLine="454"/>
      </w:pPr>
      <w:r w:rsidRPr="000D7DBD">
        <w:rPr>
          <w:i/>
        </w:rPr>
        <w:t>Из зала: – Синтезом Подразделения</w:t>
      </w:r>
      <w:r w:rsidRPr="000D7DBD">
        <w:t xml:space="preserve">, </w:t>
      </w:r>
      <w:r w:rsidRPr="000D7DBD">
        <w:rPr>
          <w:i/>
        </w:rPr>
        <w:t>например,</w:t>
      </w:r>
      <w:r w:rsidRPr="000D7DBD">
        <w:t xml:space="preserve"> </w:t>
      </w:r>
      <w:r w:rsidRPr="000D7DBD">
        <w:rPr>
          <w:i/>
        </w:rPr>
        <w:t>Волей.</w:t>
      </w:r>
    </w:p>
    <w:p w:rsidR="00890753" w:rsidRPr="000D7DBD" w:rsidRDefault="00890753" w:rsidP="00890753">
      <w:pPr>
        <w:ind w:firstLine="454"/>
      </w:pPr>
      <w:r w:rsidRPr="000D7DBD">
        <w:t>Ага, Синтезом Подразделения, Волей, Окскостью. Ещё чем?</w:t>
      </w:r>
    </w:p>
    <w:p w:rsidR="00890753" w:rsidRPr="000D7DBD" w:rsidRDefault="00890753" w:rsidP="00890753">
      <w:pPr>
        <w:ind w:firstLine="454"/>
      </w:pPr>
      <w:r w:rsidRPr="000D7DBD">
        <w:t>Очень важный взгляд. Повышайте свой взгляд. Мы на вас смотрим, и вы смотрите вот прямо. Попробуйте поднять взгляд во внутреннем мире, на что бы ещё вы устремились служить ИВДИВО? Внутри – не тут смотреть в потолок, нет, а во внутреннем мире. Чуть-чуть диапазон расширите от взгляда внутреннего устремления. Чем можно ещё служить ИВДИВО?</w:t>
      </w:r>
    </w:p>
    <w:p w:rsidR="00890753" w:rsidRPr="000D7DBD" w:rsidRDefault="00890753" w:rsidP="00890753">
      <w:pPr>
        <w:ind w:firstLine="454"/>
        <w:rPr>
          <w:i/>
        </w:rPr>
      </w:pPr>
      <w:r w:rsidRPr="000D7DBD">
        <w:rPr>
          <w:i/>
        </w:rPr>
        <w:lastRenderedPageBreak/>
        <w:t>Из зала: – Парадигмой.</w:t>
      </w:r>
    </w:p>
    <w:p w:rsidR="00890753" w:rsidRPr="000D7DBD" w:rsidRDefault="00890753" w:rsidP="00890753">
      <w:pPr>
        <w:ind w:firstLine="454"/>
      </w:pPr>
      <w:r w:rsidRPr="000D7DBD">
        <w:t>Парадигмой, хорошо.</w:t>
      </w:r>
    </w:p>
    <w:p w:rsidR="00890753" w:rsidRPr="000D7DBD" w:rsidRDefault="00890753" w:rsidP="00890753">
      <w:pPr>
        <w:ind w:firstLine="454"/>
        <w:rPr>
          <w:i/>
        </w:rPr>
      </w:pPr>
      <w:r w:rsidRPr="000D7DBD">
        <w:rPr>
          <w:i/>
        </w:rPr>
        <w:t>Из зала: – Историческим Синтезом.</w:t>
      </w:r>
    </w:p>
    <w:p w:rsidR="00890753" w:rsidRPr="00FB75F0" w:rsidRDefault="00890753" w:rsidP="00890753">
      <w:pPr>
        <w:ind w:firstLine="454"/>
      </w:pPr>
      <w:r w:rsidRPr="00FB75F0">
        <w:t>Сидите с историческим Синтезом.</w:t>
      </w:r>
    </w:p>
    <w:p w:rsidR="00890753" w:rsidRPr="00FB75F0" w:rsidRDefault="00890753" w:rsidP="00890753">
      <w:pPr>
        <w:ind w:firstLine="454"/>
      </w:pPr>
      <w:r w:rsidRPr="00FB75F0">
        <w:t>Ещё чем мы можем служить ИВДИВО?</w:t>
      </w:r>
    </w:p>
    <w:p w:rsidR="00890753" w:rsidRPr="00FB75F0" w:rsidRDefault="00890753" w:rsidP="00890753">
      <w:pPr>
        <w:ind w:firstLine="454"/>
        <w:rPr>
          <w:i/>
        </w:rPr>
      </w:pPr>
      <w:r w:rsidRPr="00FB75F0">
        <w:rPr>
          <w:i/>
        </w:rPr>
        <w:t>Из зала: – Масштабом внутреннего мира.</w:t>
      </w:r>
    </w:p>
    <w:p w:rsidR="00890753" w:rsidRPr="00FB75F0" w:rsidRDefault="00890753" w:rsidP="00890753">
      <w:pPr>
        <w:ind w:firstLine="454"/>
      </w:pPr>
      <w:r w:rsidRPr="00FB75F0">
        <w:t>А именно архетипами. Вас прямо Владыка Кут Хуми накрывал разной архетипичностью, и вам поэтому было сказано: посмотрите чуть-чуть повыше, чтобы вы восприняли архетипичность.</w:t>
      </w:r>
    </w:p>
    <w:p w:rsidR="00890753" w:rsidRPr="00FB75F0" w:rsidRDefault="00890753" w:rsidP="00890753">
      <w:pPr>
        <w:ind w:firstLine="454"/>
      </w:pPr>
      <w:r w:rsidRPr="00FB75F0">
        <w:t>Вот, Лёша увидел. Да, Лёша? Согласился бы: «Да», – а оно бы раз, и вошло.</w:t>
      </w:r>
    </w:p>
    <w:p w:rsidR="00890753" w:rsidRPr="00FB75F0" w:rsidRDefault="00890753" w:rsidP="00890753">
      <w:pPr>
        <w:ind w:firstLine="454"/>
      </w:pPr>
      <w:r w:rsidRPr="00FB75F0">
        <w:t>Понимаете, кстати, со Служением надо согласиться.</w:t>
      </w:r>
    </w:p>
    <w:p w:rsidR="00890753" w:rsidRPr="00FB75F0" w:rsidRDefault="00890753" w:rsidP="00890753">
      <w:pPr>
        <w:ind w:firstLine="454"/>
      </w:pPr>
      <w:r w:rsidRPr="00FB75F0">
        <w:t>Сейчас Алексей был живой пример. Ему предложили и спросили: «Лёш, ты это увидел?»</w:t>
      </w:r>
    </w:p>
    <w:p w:rsidR="00890753" w:rsidRPr="00FB75F0" w:rsidRDefault="00890753" w:rsidP="00890753">
      <w:pPr>
        <w:ind w:firstLine="454"/>
      </w:pPr>
      <w:r w:rsidRPr="00FB75F0">
        <w:t xml:space="preserve">Если бы он был прокачанным Служащим, – хорошее модное слово «прокачанным Служащим», – и он бы сказал: «Конечно», – и он бы не </w:t>
      </w:r>
      <w:proofErr w:type="spellStart"/>
      <w:r w:rsidRPr="00FB75F0">
        <w:t>слицемерил</w:t>
      </w:r>
      <w:proofErr w:type="spellEnd"/>
      <w:r w:rsidRPr="00FB75F0">
        <w:t xml:space="preserve">. Может физика это не увидела, </w:t>
      </w:r>
      <w:proofErr w:type="gramStart"/>
      <w:r w:rsidRPr="00FB75F0">
        <w:t>но</w:t>
      </w:r>
      <w:proofErr w:type="gramEnd"/>
      <w:r w:rsidRPr="00FB75F0">
        <w:t xml:space="preserve"> если мы обращаемся, Владыка ж не только к физике обращается, Владыка обращается ко всем телам Алексея и, например, его вышестоящее энное количество тел в это вошли, а физика не до конца. Если б Алексей сказал: «Да», – и был бы ориентирован на вышестоящие тела, физика бы постепенно начала в это входить. То есть я к чему – внутреннее согласие предполагает, что вы в это втягиваетесь. Помните, спонтанность?</w:t>
      </w:r>
    </w:p>
    <w:p w:rsidR="00890753" w:rsidRPr="00FB75F0" w:rsidRDefault="00890753" w:rsidP="00890753">
      <w:pPr>
        <w:ind w:firstLine="454"/>
      </w:pPr>
      <w:r w:rsidRPr="00FB75F0">
        <w:t>У нас был один случай с Главой ИВДИВО в Молдавии, в Кишинёве, когда довольно-таки компетентная по предыдущей подготовке барышня нам попалась – просто пришла на Синтез. И там мы оба смотрим – компетенция на компетенции. То есть, видно, что подготовленная ученица предыдущей эпохи.</w:t>
      </w:r>
    </w:p>
    <w:p w:rsidR="00890753" w:rsidRPr="00FB75F0" w:rsidRDefault="00890753" w:rsidP="00890753">
      <w:pPr>
        <w:ind w:firstLine="454"/>
      </w:pPr>
      <w:r w:rsidRPr="00FB75F0">
        <w:t>И мы ей спонтанно говорим, что: «Пойдём сейчас к Аватару Синтеза Кут Хуми». Она: «Что, прямо сейчас?» – «Да». – «Нет, я сейчас не могу, я сейчас не готова». Вот она просто отказалась, на спонтанности отказалась. Ну, там не знаю, боялась, не знала, ещё чего, много факторов было. В конце Синтеза она подходит и говорит: «Можно сейчас с вами сходить?»</w:t>
      </w:r>
    </w:p>
    <w:p w:rsidR="00890753" w:rsidRPr="00FB75F0" w:rsidRDefault="00890753" w:rsidP="00890753">
      <w:pPr>
        <w:ind w:firstLine="454"/>
      </w:pPr>
      <w:r w:rsidRPr="00FB75F0">
        <w:t>Как вы думаете, что мы ответили? Естественно мы сказали: «Нет», – уже упущено время.</w:t>
      </w:r>
    </w:p>
    <w:p w:rsidR="00890753" w:rsidRPr="00FB75F0" w:rsidRDefault="00890753" w:rsidP="00890753">
      <w:pPr>
        <w:ind w:firstLine="454"/>
      </w:pPr>
      <w:r w:rsidRPr="00FB75F0">
        <w:t xml:space="preserve">И когда мы задаёмся вопросом: «Как мы служим в ИВДИВО?» – Важно служить ИВДИВО не </w:t>
      </w:r>
      <w:proofErr w:type="spellStart"/>
      <w:r w:rsidRPr="00FB75F0">
        <w:t>упусканием</w:t>
      </w:r>
      <w:proofErr w:type="spellEnd"/>
      <w:r w:rsidRPr="00FB75F0">
        <w:t xml:space="preserve"> возможностей и потенциалов – это главное, что вы должны подвести в итоге.</w:t>
      </w:r>
    </w:p>
    <w:p w:rsidR="00890753" w:rsidRPr="00FB75F0" w:rsidRDefault="00890753" w:rsidP="00890753">
      <w:pPr>
        <w:ind w:firstLine="454"/>
      </w:pPr>
      <w:r w:rsidRPr="00FB75F0">
        <w:t>Поэтому, смотрите, давайте так посмотрим. Мы с вами встречаемся теперь только в январе 22-го года. И вы должны понимать, что всё, что мы наговорили сейчас с вами и рассмотрели пять позиций, вы будете в течение месяца нарабатывать собою:</w:t>
      </w:r>
    </w:p>
    <w:p w:rsidR="00890753" w:rsidRPr="00FB75F0" w:rsidRDefault="00890753" w:rsidP="00890753">
      <w:pPr>
        <w:ind w:firstLine="454"/>
      </w:pPr>
      <w:r w:rsidRPr="00FB75F0">
        <w:t>служение Материи,</w:t>
      </w:r>
    </w:p>
    <w:p w:rsidR="00890753" w:rsidRPr="00FB75F0" w:rsidRDefault="00890753" w:rsidP="00890753">
      <w:pPr>
        <w:ind w:firstLine="454"/>
      </w:pPr>
      <w:r w:rsidRPr="00FB75F0">
        <w:t>служение Отцу,</w:t>
      </w:r>
    </w:p>
    <w:p w:rsidR="00890753" w:rsidRPr="00FB75F0" w:rsidRDefault="00890753" w:rsidP="00890753">
      <w:pPr>
        <w:ind w:firstLine="454"/>
      </w:pPr>
      <w:r w:rsidRPr="00FB75F0">
        <w:t>служение Аватарам,</w:t>
      </w:r>
    </w:p>
    <w:p w:rsidR="00890753" w:rsidRPr="00FB75F0" w:rsidRDefault="00890753" w:rsidP="00890753">
      <w:pPr>
        <w:ind w:firstLine="454"/>
      </w:pPr>
      <w:r w:rsidRPr="00FB75F0">
        <w:t>служение Аватар-Ипостасям,</w:t>
      </w:r>
    </w:p>
    <w:p w:rsidR="00890753" w:rsidRPr="00FB75F0" w:rsidRDefault="00890753" w:rsidP="00890753">
      <w:pPr>
        <w:ind w:firstLine="454"/>
      </w:pPr>
      <w:r w:rsidRPr="00FB75F0">
        <w:t>служение ИВДИВО в целом.</w:t>
      </w:r>
    </w:p>
    <w:p w:rsidR="00890753" w:rsidRPr="00FB75F0" w:rsidRDefault="00890753" w:rsidP="00890753">
      <w:pPr>
        <w:ind w:firstLine="454"/>
      </w:pPr>
      <w:r w:rsidRPr="00FB75F0">
        <w:t>И вы, может быть, даже это не вспомните за месяц действия, но внутри вы будете на это что? Внутренне устремляться. А самое главное, что когда мы служим в ИВДИВО, почему здесь Человек Огненный стоит? Мы горим из этого! Если у нас нет горения Синтеза и Огня в теле, вот вы сейчас сидите, сейчас на кого-нибудь пальцем ткну и спрошу: «Горишь? Горишь?» И если вы головой говорите: «Да», – а тело не отдаёт обратного состояния, потому что я спросила: «Горишь?» – значит, весь Огонь, который горит, есть у меня, концентрируется на вас. И если обратная взаимосвязь не пошла, между нами не образуется ИВДИВО наших Условий, – всё. И может и горит кто-то из вас, но в рамках своих возможностей.</w:t>
      </w:r>
    </w:p>
    <w:p w:rsidR="00890753" w:rsidRPr="000D7DBD" w:rsidRDefault="00890753" w:rsidP="00890753">
      <w:pPr>
        <w:ind w:firstLine="454"/>
      </w:pPr>
      <w:r w:rsidRPr="00FB75F0">
        <w:t>А Служение ИВДИВО – это когда мы горим как? – На равных. То есть наш потенциал, уравновесив, уравновешивается</w:t>
      </w:r>
      <w:r w:rsidRPr="000D7DBD">
        <w:t>. Потенциал уравновешивается, и мы горим на равных, чем? Аватаром Синтеза Кут Хуми сейчас. Таня горит, я горю. Таня в компетенции Учителя Синтеза, я в компетенции Ведения Синтеза. Как только идёт фиксация на каждого из вас, часть ведения синтеза идёт на вас. Вы, может быть, молчите, но даже просто состоянием концентрации вмещения этого объёма, вы начинаете внутренне расти чем? – Личным ведением Синтеза.</w:t>
      </w:r>
    </w:p>
    <w:p w:rsidR="00890753" w:rsidRPr="000D7DBD" w:rsidRDefault="00890753" w:rsidP="00890753">
      <w:pPr>
        <w:ind w:firstLine="454"/>
      </w:pPr>
      <w:r w:rsidRPr="000D7DBD">
        <w:t xml:space="preserve">Кстати, и в каждой из этих пяти позиций должно быть параллельная линия такого дублёра – есть основная трасса, а есть дублёр, потом вы выезжаете на основную трассу, – это как раз </w:t>
      </w:r>
      <w:r w:rsidRPr="000D7DBD">
        <w:lastRenderedPageBreak/>
        <w:t>действием с Аватарами Синтеза личным внутренним устремлением. Где есть коллективная отстройка с Аватарами, с Отцом, с Аватар-Ипостасями и ИВДИВО, а есть ваша коллективная.</w:t>
      </w:r>
    </w:p>
    <w:p w:rsidR="00890753" w:rsidRPr="000D7DBD" w:rsidRDefault="00890753" w:rsidP="00890753">
      <w:pPr>
        <w:ind w:firstLine="454"/>
      </w:pPr>
      <w:r w:rsidRPr="000D7DBD">
        <w:t>А если вы будете внимательны, мы с вами только в двух позициях затронули вопрос личного – как мы служим лично – только у Аватар-Ипостаси, по-моему, и в ИВДИВО. А ещё у Аватаров Синтеза. Всё. У Изначально Вышестоящего Отца мы не задавались вопросом личного служения. И как мы служим в Материи, вы тоже не задавались вопросом личного служения, хотя говорили о личном состоянии. Соответственно, сами понимаете, что вначале всегда все проверки начинаются не сверху вниз, а снизу-вверх. То есть начнётся всё с вопроса: «Как мы служим в Материи?» Поэтому попробуйте начать с отслеживания первой позиции.</w:t>
      </w:r>
    </w:p>
    <w:p w:rsidR="00890753" w:rsidRPr="000D7DBD" w:rsidRDefault="00890753" w:rsidP="00FB75F0">
      <w:pPr>
        <w:pStyle w:val="12"/>
      </w:pPr>
      <w:bookmarkStart w:id="141" w:name="_Toc92488267"/>
      <w:bookmarkStart w:id="142" w:name="_Toc92661945"/>
      <w:proofErr w:type="spellStart"/>
      <w:r w:rsidRPr="000D7DBD">
        <w:t>Энергопотенциальное</w:t>
      </w:r>
      <w:proofErr w:type="spellEnd"/>
      <w:r w:rsidRPr="000D7DBD">
        <w:t xml:space="preserve"> служение</w:t>
      </w:r>
      <w:bookmarkEnd w:id="141"/>
      <w:bookmarkEnd w:id="142"/>
    </w:p>
    <w:p w:rsidR="00890753" w:rsidRPr="00FB75F0" w:rsidRDefault="00890753" w:rsidP="00890753">
      <w:pPr>
        <w:ind w:firstLine="454"/>
      </w:pPr>
      <w:r w:rsidRPr="00FB75F0">
        <w:t>Сейчас у меня крутится на языке один вопрос.</w:t>
      </w:r>
    </w:p>
    <w:p w:rsidR="00890753" w:rsidRPr="00FB75F0" w:rsidRDefault="00890753" w:rsidP="00890753">
      <w:pPr>
        <w:ind w:firstLine="454"/>
      </w:pPr>
      <w:r w:rsidRPr="00FB75F0">
        <w:t>Может быть, до вас дошла новость, о том, что мы, – что мы делаем с энергопотенциалом? Либо мы его обнуляем, либо мы можем сдавать Аватару, Аватару Синтеза «ноль».</w:t>
      </w:r>
    </w:p>
    <w:p w:rsidR="00890753" w:rsidRPr="00FB75F0" w:rsidRDefault="00890753" w:rsidP="00890753">
      <w:pPr>
        <w:ind w:firstLine="454"/>
      </w:pPr>
      <w:r w:rsidRPr="00FB75F0">
        <w:t xml:space="preserve">Мы бы хотели официально объяснить, наверное, Виталий в Ставрополе говорил, что мы не сдаём, если у нас по итогам месяца по доходам «ноль». То есть нет дохода </w:t>
      </w:r>
      <w:proofErr w:type="spellStart"/>
      <w:r w:rsidRPr="00FB75F0">
        <w:t>энергопотенциального</w:t>
      </w:r>
      <w:proofErr w:type="spellEnd"/>
      <w:r w:rsidRPr="00FB75F0">
        <w:t xml:space="preserve"> – мы не сдаём Владыке «ноль», Кут Хуми не сдаём.</w:t>
      </w:r>
    </w:p>
    <w:p w:rsidR="00890753" w:rsidRPr="00FB75F0" w:rsidRDefault="00890753" w:rsidP="00890753">
      <w:pPr>
        <w:ind w:firstLine="454"/>
      </w:pPr>
      <w:r w:rsidRPr="00FB75F0">
        <w:t xml:space="preserve">Мы сдаём энергопотенциал нарастающего итога, который у нас был в предыдущем месяце. </w:t>
      </w:r>
      <w:proofErr w:type="gramStart"/>
      <w:r w:rsidRPr="00FB75F0">
        <w:t>Понимаете</w:t>
      </w:r>
      <w:proofErr w:type="gramEnd"/>
      <w:r w:rsidRPr="00FB75F0">
        <w:t>? То есть нельзя сдавать пустоту. Это, кстати, к вопросу, как мы служим в Материи.</w:t>
      </w:r>
    </w:p>
    <w:p w:rsidR="00890753" w:rsidRPr="00FB75F0" w:rsidRDefault="00890753" w:rsidP="00890753">
      <w:pPr>
        <w:ind w:firstLine="454"/>
      </w:pPr>
      <w:r w:rsidRPr="00FB75F0">
        <w:t>То есть, если мы вдруг не умеем оперировать или нам не надо, мы месяц отдыхали, всё равно мы должны выйти к Кут Хуми и сказать: «Владыка, в этом месяце дохода нет, прихода нет. Прошу принять условия Энергопотенциала нарастающего в таком-то объёме». Он не увеличивается. Просто эта цифра переходит в этом месяце. И следующий месяц вы начинаете крутиться, искать хоть какой-то доход, чтобы хоть тысяча рублей пришла. И вы сдаёте тысячу рублей плюс нарастающий итог.</w:t>
      </w:r>
    </w:p>
    <w:p w:rsidR="00890753" w:rsidRPr="00FB75F0" w:rsidRDefault="00890753" w:rsidP="00890753">
      <w:pPr>
        <w:ind w:firstLine="454"/>
      </w:pPr>
      <w:r w:rsidRPr="00FB75F0">
        <w:t xml:space="preserve">И ещё была такая одна фишка, что якобы в течение месяца не надо сдавать нарастающий итог, только факт дохода. То же – это неверный взгляд. Так можно делать, но это неверный взгляд. Лучше, чтобы была Сила Энергопотенциала, сдавать итог за месяц, </w:t>
      </w:r>
      <w:proofErr w:type="gramStart"/>
      <w:r w:rsidRPr="00FB75F0">
        <w:t>плюс</w:t>
      </w:r>
      <w:proofErr w:type="gramEnd"/>
      <w:r w:rsidRPr="00FB75F0">
        <w:t xml:space="preserve"> нарастающий Энергопотенциал. Да? Понятно, о чём говорится? Просто мы хотели сейчас урегулировать, потому что идут разговоры о том, что есть такие условия. Всё.</w:t>
      </w:r>
    </w:p>
    <w:p w:rsidR="00890753" w:rsidRPr="00FB75F0" w:rsidRDefault="00890753" w:rsidP="00890753">
      <w:pPr>
        <w:ind w:firstLine="454"/>
      </w:pPr>
      <w:r w:rsidRPr="00FB75F0">
        <w:t xml:space="preserve">И ноль мы ни в коем случае не сдаём. Мы можем обнулять Энергопотенциал, но это не обнуление по цифрам. Это обнуление во внутреннем потенциале, когда цифра остаётся – тысяча – но внутри </w:t>
      </w:r>
      <w:proofErr w:type="spellStart"/>
      <w:r w:rsidRPr="00FB75F0">
        <w:t>энергопотенциальной</w:t>
      </w:r>
      <w:proofErr w:type="spellEnd"/>
      <w:r w:rsidRPr="00FB75F0">
        <w:t xml:space="preserve"> завязки на это нет. И следующий год мы начинаем с этой же цифры, но энергопотенциал внутренний обновлён энергопотенциалом твоим действием с Аватаром Синтеза Кут Хуми, хотя цифра остаётся.</w:t>
      </w:r>
    </w:p>
    <w:p w:rsidR="00890753" w:rsidRPr="00FB75F0" w:rsidRDefault="00890753" w:rsidP="00890753">
      <w:pPr>
        <w:ind w:firstLine="454"/>
      </w:pPr>
      <w:r w:rsidRPr="00FB75F0">
        <w:t>Компакт остаётся. Поэтому просто продумайте, именно этим мы служим в Материи.</w:t>
      </w:r>
    </w:p>
    <w:p w:rsidR="00890753" w:rsidRPr="00FB75F0" w:rsidRDefault="00890753" w:rsidP="00890753">
      <w:pPr>
        <w:ind w:firstLine="454"/>
      </w:pPr>
      <w:r w:rsidRPr="00FB75F0">
        <w:t>И кстати, на основании этого, как мы служим в Материи вовне, так мы служим в Материи Подразделения. Не зря мы сегодня вышли в Экополис ваших Подразделений. Проведите с Фаинь какой-то мониторинг служения в Материи в Подразделении по зданиям ответственности, и, соответственно в Экополисе Аватаров Синтеза, где фиксируются ваши здания и Святослава Олеси.</w:t>
      </w:r>
    </w:p>
    <w:p w:rsidR="00890753" w:rsidRPr="000D7DBD" w:rsidRDefault="00890753" w:rsidP="00890753">
      <w:pPr>
        <w:ind w:firstLine="454"/>
      </w:pPr>
      <w:r w:rsidRPr="00FB75F0">
        <w:t>Что это значит «</w:t>
      </w:r>
      <w:proofErr w:type="spellStart"/>
      <w:r w:rsidRPr="00FB75F0">
        <w:t>промониторить</w:t>
      </w:r>
      <w:proofErr w:type="spellEnd"/>
      <w:r w:rsidRPr="00FB75F0">
        <w:t>»? У вас есть Книга Энергопотенциала Подразделения, и просто пересмотрите какие-то внутренние возможности, которыми вы оперируете и управляете. То есть просто поднимите этот вопрос на</w:t>
      </w:r>
      <w:r w:rsidRPr="000D7DBD">
        <w:t xml:space="preserve"> более компетентный уровень. То есть вам должно быть интересно во всех этих направлениях между собою. Тогда Служение вас что? Спекает. То есть какие-то точки соприкосновения, которые вы находите. Ладно, с этим всё.</w:t>
      </w:r>
    </w:p>
    <w:p w:rsidR="00890753" w:rsidRPr="000D7DBD" w:rsidRDefault="00890753" w:rsidP="00890753">
      <w:pPr>
        <w:ind w:firstLine="454"/>
      </w:pPr>
      <w:r w:rsidRPr="000D7DBD">
        <w:t>Вот, соответственно, эти пять позиций вы услышали. Вы можете их дополнять, возвращаться, оперировать, развиваться.</w:t>
      </w:r>
    </w:p>
    <w:p w:rsidR="00890753" w:rsidRPr="000D7DBD" w:rsidRDefault="00890753" w:rsidP="00890753">
      <w:pPr>
        <w:ind w:firstLine="454"/>
      </w:pPr>
      <w:r w:rsidRPr="000D7DBD">
        <w:t xml:space="preserve">Мы выйдем сейчас к Изначально Вышестоящему Отцу вместе с Контическим Телом, стяжаем эти пять явлений. Потом, соответственно, будем с вами стяжать концентрацию 64-х выражений </w:t>
      </w:r>
      <w:proofErr w:type="spellStart"/>
      <w:r w:rsidRPr="000D7DBD">
        <w:t>ахетипического</w:t>
      </w:r>
      <w:proofErr w:type="spellEnd"/>
      <w:r w:rsidRPr="000D7DBD">
        <w:t xml:space="preserve"> Мышления, и стяжаем 32-рицу явления Мышления Изначально Вышестоящего Отца в 32-рице выражений. Потом итоговая практика. Надеюсь, за сорок минут мы постараемся успеть. Так как потом будет Совет Изначально Вышестоящего Отца, мы плавно перейдём в Совет Изначально Вышестоящего Отца. Тогда погнали. Хорошо.</w:t>
      </w:r>
    </w:p>
    <w:p w:rsidR="00890753" w:rsidRPr="000D7DBD" w:rsidRDefault="00890753" w:rsidP="00FB75F0">
      <w:pPr>
        <w:pStyle w:val="12"/>
      </w:pPr>
      <w:bookmarkStart w:id="143" w:name="_Toc92488268"/>
      <w:bookmarkStart w:id="144" w:name="_Toc92661946"/>
      <w:r w:rsidRPr="000D7DBD">
        <w:lastRenderedPageBreak/>
        <w:t>Практика 10. Пять видов Служения</w:t>
      </w:r>
      <w:bookmarkEnd w:id="143"/>
      <w:bookmarkEnd w:id="144"/>
    </w:p>
    <w:p w:rsidR="00890753" w:rsidRPr="000D7DBD" w:rsidRDefault="00890753" w:rsidP="00890753">
      <w:pPr>
        <w:ind w:firstLine="454"/>
      </w:pPr>
      <w:r w:rsidRPr="000D7DBD">
        <w:t>Мы возжигаемся всей концентрацией Синтеза в каждом из нас, и возвращаемся, активируя любые виды потенциала подготовки Синтеза Аватара Синтеза Кут Хуми и Аватарессы Синтеза Фаинь в нас итогами выше развёрнутой темы. То есть вы услышали на физике одно, а внутренне вы дорабатывали это сами, как-то на это реагировали, что-то предлагали Владыки, или наоборот, бездействовали. Возжигаемся этим.</w:t>
      </w:r>
    </w:p>
    <w:p w:rsidR="00890753" w:rsidRPr="00FB75F0" w:rsidRDefault="00890753" w:rsidP="00890753">
      <w:pPr>
        <w:ind w:firstLine="454"/>
      </w:pPr>
      <w:r w:rsidRPr="000D7DBD">
        <w:t xml:space="preserve">И хорошо, что вас накрывает объём Синтеза. Вот чем больше вы будете укутаны Синтезом и уплотнены им, тем больше </w:t>
      </w:r>
      <w:proofErr w:type="spellStart"/>
      <w:r w:rsidRPr="000D7DBD">
        <w:t>встроенность</w:t>
      </w:r>
      <w:proofErr w:type="spellEnd"/>
      <w:r w:rsidRPr="000D7DBD">
        <w:t xml:space="preserve"> или сопряжённость на координацию с ИВДИВО, </w:t>
      </w:r>
      <w:r w:rsidRPr="00FB75F0">
        <w:t>отдельно с Кут Хуми, отдельно с Фаинь у вас внутренне наступает. Поэтому, как бы не переживайте, не смущайтесь, а сумейте отдаться этому процессу.</w:t>
      </w:r>
    </w:p>
    <w:p w:rsidR="00890753" w:rsidRPr="00FB75F0" w:rsidRDefault="00890753" w:rsidP="00890753">
      <w:pPr>
        <w:ind w:firstLine="454"/>
      </w:pPr>
      <w:r w:rsidRPr="00FB75F0">
        <w:t>И мы возжигаемся в каждом из нас и синтезе нас явлением Изначально Вышестоящих Аватаров Синтеза Кут Хуми Фаинь, возжигая все степени подготовки, поручения, реализации ответственности служения в каждом из нас. В выражении архетипических синтез-, стать-, совершенных, эталонных, базовых Частей.</w:t>
      </w:r>
    </w:p>
    <w:p w:rsidR="00890753" w:rsidRPr="00FB75F0" w:rsidRDefault="00890753" w:rsidP="00890753">
      <w:pPr>
        <w:ind w:firstLine="454"/>
      </w:pPr>
      <w:r w:rsidRPr="00FB75F0">
        <w:t>Переходим и развёртываемся в Изначально Вышестоящий Дом Изначально Вышестоящего Отца в 17179869120 синтез-ивдиво-цельно в форме Учителя 52-го Синтеза Изначально Вышестоящего Отца. И синтезируясь с Изначально Вышестоящим Аватаром Синтеза Кут Хуми, возжигаемся теми позициями в пяти пунктах Служения Изначально Вышестоящим Аватарам Синтеза, Изначально Вышестоящему Отцу, Аватар-Ипостасям Материи ИВДИВО, которые в нас развернули, вскрыли, побудили к проникновенности и достижению того, что внутренне устремлением включило нас эту реализацию. Возжигаемся всем тем, что у нас внутренне включилось пред Аватаром Синтеза Кут Хуми.</w:t>
      </w:r>
    </w:p>
    <w:p w:rsidR="00890753" w:rsidRPr="00FB75F0" w:rsidRDefault="00890753" w:rsidP="00890753">
      <w:pPr>
        <w:ind w:firstLine="454"/>
      </w:pPr>
      <w:r w:rsidRPr="00FB75F0">
        <w:t>Возжигаемся Учителем Синтеза и стяжаем у Аватара Синтеза Кут Хуми пять видов Синтеза вариативности Служения, стяжая у Аватара Синтеза Кут Хуми:</w:t>
      </w:r>
    </w:p>
    <w:p w:rsidR="00890753" w:rsidRPr="00FB75F0" w:rsidRDefault="00890753" w:rsidP="00890753">
      <w:pPr>
        <w:ind w:firstLine="454"/>
      </w:pPr>
      <w:r w:rsidRPr="00FB75F0">
        <w:t>Служение Изначально Вышестоящему Дому Изначально Вышестоящего Отца и вариативность видов Служения ИВДИВО каждому из нас и синтезу нас, прося подвести, обучить, научить. Кстати, касательно Детского Синтеза, Владыка говорит: «В Детском Синтезе важно приучить ребёнка к Служению. Приучить – ребёнок приучается. Вот взрослые обучаются, научаются, а дети приучаются». И вот здесь во внутреннем состоянии, если вы работаете с детками, возьмите себе ещё такой вектор направляющего действия. И возжигаемся.</w:t>
      </w:r>
    </w:p>
    <w:p w:rsidR="00890753" w:rsidRPr="00FB75F0" w:rsidRDefault="00890753" w:rsidP="00890753">
      <w:pPr>
        <w:ind w:firstLine="454"/>
      </w:pPr>
      <w:r w:rsidRPr="00FB75F0">
        <w:t>Синтезируемся с Хум Изначально Вышестоящего Аватара Синтеза Кут Хуми и стяжаем вариативность Служения Материи, стяжая глубину, специфичность, виртуозность служения Материи. Как, чем, в чём, какие мы служим?</w:t>
      </w:r>
    </w:p>
    <w:p w:rsidR="00890753" w:rsidRPr="00FB75F0" w:rsidRDefault="00890753" w:rsidP="00890753">
      <w:pPr>
        <w:ind w:firstLine="454"/>
      </w:pPr>
      <w:r w:rsidRPr="00FB75F0">
        <w:t>Синтезируемся с Хум Изначально Вышестоящего Аватара Синтеза Кут Хуми и стяжаем третий компакт условий: стяжаем Служение Изначально Вышестоящему Отцу, вариативность позиции подходов, там четырёх-пяти пунктов, которые мы разработали, прося Изначально Вышестоящего Аватара Синтеза Кут Хуми научить входить, встраиваться, реализовываться в Служение Изначально Вышестоящему Отцу. Проникаемся, впитываем.</w:t>
      </w:r>
    </w:p>
    <w:p w:rsidR="00890753" w:rsidRPr="00FB75F0" w:rsidRDefault="00890753" w:rsidP="00890753">
      <w:pPr>
        <w:ind w:firstLine="454"/>
      </w:pPr>
      <w:r w:rsidRPr="00FB75F0">
        <w:t>Синтезируемся с Хум Аватара Синтеза Кут Хуми и стяжаем четвёртое явление – вариативность видов Служения Аватар-Ипостасям Изначально Вышестоящего Отца в каждом из нас. И вот здесь возжигаемся в концентрации вариативности Служения щепетильностью вопросов Служения Аватар-Ипостасям, и стяжаем у Аватара Синтеза Кут Хуми 16-ричное постепенное явление реализации Служения от Человека-синтезфизичности до Отца, в явлении 16-рицы реализации от Человека, Ману, Будды, Христа, Майтрейи, Теурга, Творца, Иерарха, Человека Изначально Вышестоящего Отца, Посвящённого, Служащего, Ипостаси, Учителя, Владыки, Аватара, Отца в каждом из нас в реализации служения Аватар-Ипостаси Изначально Вышестоящего Отца. И, возжигаясь, преображаемся.</w:t>
      </w:r>
    </w:p>
    <w:p w:rsidR="00890753" w:rsidRPr="00FB75F0" w:rsidRDefault="00890753" w:rsidP="00890753">
      <w:pPr>
        <w:ind w:firstLine="454"/>
      </w:pPr>
      <w:r w:rsidRPr="00FB75F0">
        <w:t xml:space="preserve">Стяжаем пятое итоговое действие – вариативность служения Аватарам Синтеза Изначально Вышестоящего Отца, возжигаясь </w:t>
      </w:r>
      <w:proofErr w:type="spellStart"/>
      <w:r w:rsidRPr="00FB75F0">
        <w:t>количественностью</w:t>
      </w:r>
      <w:proofErr w:type="spellEnd"/>
      <w:r w:rsidRPr="00FB75F0">
        <w:t xml:space="preserve"> Огней и Синтеза, разработанностью концентрации Синтеза и Огня Аватаров Синтеза служением им выразимостью в каждом из нас.</w:t>
      </w:r>
    </w:p>
    <w:p w:rsidR="00890753" w:rsidRPr="00FB75F0" w:rsidRDefault="00890753" w:rsidP="00890753">
      <w:pPr>
        <w:ind w:firstLine="454"/>
      </w:pPr>
      <w:r w:rsidRPr="00FB75F0">
        <w:t>И возжигаясь, синтезируемся с Аватаром Синтеза Кут Хуми каждой из этих пяти направляющих тенденций. Кстати, Служение всегда имеет тенденцию.</w:t>
      </w:r>
    </w:p>
    <w:p w:rsidR="00890753" w:rsidRPr="000D7DBD" w:rsidRDefault="00890753" w:rsidP="00CB788E">
      <w:pPr>
        <w:ind w:firstLine="454"/>
      </w:pPr>
      <w:r w:rsidRPr="00FB75F0">
        <w:lastRenderedPageBreak/>
        <w:t>И тенденция – это прерогатива, такое сложное слово, например, прерогатива Духа. То есть, вот общаешься с Компетентным, и ты понимаешь, что в его тенденции Духа идёт такое-то направление служения, и будет то-то.</w:t>
      </w:r>
      <w:r w:rsidRPr="000D7DBD">
        <w:t xml:space="preserve"> И вот когда мы включаемся в состояние этой пят</w:t>
      </w:r>
      <w:r w:rsidR="00CB788E">
        <w:t>е</w:t>
      </w:r>
      <w:r w:rsidRPr="000D7DBD">
        <w:t>ричности вариаций Служения, есть тенденция специфик направляющего действия, возжигайтесь ею. И внутренне насыщаемся, стяжаем Огненность и Синтезность вариативности Служения ИВДИВО в каждом из нас.</w:t>
      </w:r>
    </w:p>
    <w:p w:rsidR="00890753" w:rsidRPr="000D7DBD" w:rsidRDefault="00890753" w:rsidP="00890753">
      <w:pPr>
        <w:ind w:firstLine="454"/>
      </w:pPr>
      <w:r w:rsidRPr="000D7DBD">
        <w:t>Возжигаясь Изначально Вышестоящими Аватарами Синтеза Кут Хуми, Фаинь уже подключается, преображаемся и стяжаем у Аватара Синтеза Кут Хуми ИВДИВО-иерархическое служение отстроенностью вариативной частности нами в течение последующего месяца к 53 Синтезу.</w:t>
      </w:r>
    </w:p>
    <w:p w:rsidR="00890753" w:rsidRPr="000D7DBD" w:rsidRDefault="00890753" w:rsidP="00890753">
      <w:pPr>
        <w:ind w:firstLine="454"/>
      </w:pPr>
      <w:r w:rsidRPr="000D7DBD">
        <w:t xml:space="preserve">И укутываясь, завершаясь в данной практике, стяжаем у Аватара Синтеза Кут Хуми Синтез Синтеза Изначально Вышестоящего Отца, у Аватарессы Фаинь Синтез Прасинтеза Изначально Вышестоящего Отца, прося преобразить каждого из нас и синтез нас на возжигание архетипичности явления Контического тела Изначально Вышестоящего Отца явлением Огня Практики Энергии, Духом, Светом, Огнём Изначально Вышестоящего Отца, обновлением </w:t>
      </w:r>
      <w:proofErr w:type="spellStart"/>
      <w:r w:rsidRPr="000D7DBD">
        <w:t>огнеобразного</w:t>
      </w:r>
      <w:proofErr w:type="spellEnd"/>
      <w:r w:rsidRPr="000D7DBD">
        <w:t xml:space="preserve"> состава в Физическом теле Контическим Телом каждого из нас.</w:t>
      </w:r>
    </w:p>
    <w:p w:rsidR="00890753" w:rsidRPr="000D7DBD" w:rsidRDefault="00890753" w:rsidP="00FB75F0">
      <w:pPr>
        <w:pStyle w:val="12"/>
      </w:pPr>
      <w:bookmarkStart w:id="145" w:name="_Toc92488269"/>
      <w:bookmarkStart w:id="146" w:name="_Toc92661947"/>
      <w:r w:rsidRPr="000D7DBD">
        <w:t>Практика 11. Стяжание архетипического Контического тела ИВО</w:t>
      </w:r>
      <w:bookmarkEnd w:id="145"/>
      <w:bookmarkEnd w:id="146"/>
    </w:p>
    <w:p w:rsidR="00890753" w:rsidRPr="000D7DBD" w:rsidRDefault="00890753" w:rsidP="00890753">
      <w:pPr>
        <w:ind w:firstLine="454"/>
      </w:pPr>
      <w:r w:rsidRPr="000D7DBD">
        <w:t>И возжигаясь Стандартом Аватаров Синтеза Кут Хуми Фаинь, мы синтезируемся с Изначально Вышестоящим Отцом, и переходим и развёртываемся в Си-ИВДИВО Метагалактику, в зал Изначально Вышестоящего Дома Изначально Вышестоящего Отца всей нашей группой на 17189869185 синтез-ивдиво-цельно, развёртываемся пред Изначально Вышестоящим Отцом всей нашей командой.</w:t>
      </w:r>
    </w:p>
    <w:p w:rsidR="00890753" w:rsidRPr="000D7DBD" w:rsidRDefault="00890753" w:rsidP="00890753">
      <w:pPr>
        <w:ind w:firstLine="454"/>
      </w:pPr>
      <w:r w:rsidRPr="000D7DBD">
        <w:t>Синтезируемся с Хум Изначально Вышестоящего Отца и стяжаем Синтез Контического тела Изначально Вышестоящего Отца в явлении Огня Изначально Вышестоящего Отца каждым из нас и синтезом нас, стяжая Контическому телу Изначально Вышестоящего Отца в каждом из нас Синтез и Огонь Служения Изначально Вышестоящего Отца, Синтез Контического Синтеза Изначально Вышестоящего Отца каждому из нас и синтезу нас и, возжигаясь, заполняемся. Фиксируем Огонь Служения и Синтез Служения Контическим Телом в каждом. Просим Изначально Вышестоящего Отца развернуть вариативность Контического тела, стяжая у Изначально Вышестоящего Отца цельность Огня Воли, цельность Огня Синтеза Изначально Вышестоящего Отца Контическому телу каждому из нас. И развёртываем явление, новизну, перспективность, служение, вариативность и действие Должностной Компетенцией Контическим Телом цельностью и однородностью Синтезов Изначально Вышестоящего Отцом в каждом из нас.</w:t>
      </w:r>
    </w:p>
    <w:p w:rsidR="00890753" w:rsidRPr="000D7DBD" w:rsidRDefault="00890753" w:rsidP="00890753">
      <w:pPr>
        <w:ind w:firstLine="454"/>
      </w:pPr>
      <w:r w:rsidRPr="000D7DBD">
        <w:t xml:space="preserve">И возжигаемся архетипическим Контическим Телом Изначально Вышестоящего Отца, насыщаем и просим Изначально Вышестоящего Отца обновить субъядерность, </w:t>
      </w:r>
      <w:proofErr w:type="spellStart"/>
      <w:r w:rsidRPr="000D7DBD">
        <w:t>огнеобразность</w:t>
      </w:r>
      <w:proofErr w:type="spellEnd"/>
      <w:r w:rsidRPr="000D7DBD">
        <w:t xml:space="preserve"> ядерность составов всех Тел, Частей, Систем, Аппаратов и Частностей в каждом из нас и синтезе нас, и, возжигаясь Изначально Вышестоящим Отцом, проникаемся им. Фиксируем концентрацию Контического тела в данном физическом выражении Учителем Синтеза Изначально Вышестоящего Отца. Транслируем, реплицируя Контическое телесное явление Изначально Вышестоящего Отца в каждом из нас. И возжигаясь прямым явлением реплики Контического тела Изначально Вышестоящего Отца в каждом из нас и собою, вспыхиваем однородной телесностью Изначально Вышестоящего Отца и его синтезом в каждом из нас. И мы благодарим Изначально Вышестоящего Отца.</w:t>
      </w:r>
    </w:p>
    <w:p w:rsidR="00890753" w:rsidRPr="000D7DBD" w:rsidRDefault="00890753" w:rsidP="00890753">
      <w:pPr>
        <w:ind w:firstLine="454"/>
      </w:pPr>
      <w:r w:rsidRPr="000D7DBD">
        <w:t>Возвращаемся в зал к Изначально Вышестоящим Аватарам Синтеза Кут Хуми Фаинь. В процессе перехода завершаем вторую практику. Пока копим синтез и огонь, ничего не эманируем. Просто копим, завершаем вторую практику.</w:t>
      </w:r>
    </w:p>
    <w:p w:rsidR="00890753" w:rsidRPr="00FB75F0" w:rsidRDefault="00890753" w:rsidP="00FB75F0">
      <w:pPr>
        <w:pStyle w:val="12"/>
      </w:pPr>
      <w:bookmarkStart w:id="147" w:name="_Toc92488270"/>
      <w:bookmarkStart w:id="148" w:name="_Toc92661948"/>
      <w:r w:rsidRPr="000D7DBD">
        <w:lastRenderedPageBreak/>
        <w:t>Практика 12. Стяжания 64-ричного ИВ архетипического Мышления ИВО и архетипического ИВДИВО Мышления каждого Изначально Вышестоящего Отца 33-рицы явления</w:t>
      </w:r>
      <w:bookmarkEnd w:id="147"/>
      <w:bookmarkEnd w:id="148"/>
    </w:p>
    <w:p w:rsidR="00890753" w:rsidRPr="007327AB" w:rsidRDefault="00890753" w:rsidP="00890753">
      <w:pPr>
        <w:ind w:firstLine="454"/>
      </w:pPr>
      <w:r w:rsidRPr="000D7DBD">
        <w:t>Переходим в зал Изначально Вышестоящего Аватара Синтеза Кут Хуми в Си-ИВДИВО Метагалак</w:t>
      </w:r>
      <w:r w:rsidRPr="007327AB">
        <w:t>тику 17179869120 синтез-ивдиво-цельно, развёртываемся в форме Учителя Синтеза 52-го Синтеза Изначально Вышестоящего Отца в каждом из нас.</w:t>
      </w:r>
    </w:p>
    <w:p w:rsidR="00890753" w:rsidRPr="007327AB" w:rsidRDefault="00890753" w:rsidP="00890753">
      <w:pPr>
        <w:ind w:firstLine="454"/>
      </w:pPr>
      <w:r w:rsidRPr="007327AB">
        <w:t xml:space="preserve">Синтезируемся с Хум Изначально Вышестоящего Аватара Синтеза Кут Хуми и стяжаем у Аватара Синтеза Кут Хуми явление Архетипического Мышления в синтез </w:t>
      </w:r>
      <w:proofErr w:type="spellStart"/>
      <w:r w:rsidRPr="007327AB">
        <w:t>синтез</w:t>
      </w:r>
      <w:proofErr w:type="spellEnd"/>
      <w:r w:rsidRPr="007327AB">
        <w:t>-, стать-, эталонной, базовой Частей всего во всём в каждом из нас и в синтезе нас явление 64-ой цельности Мышления Изначально Вышестоящего Отца в каждом из нас и собою.</w:t>
      </w:r>
    </w:p>
    <w:p w:rsidR="00890753" w:rsidRPr="007327AB" w:rsidRDefault="00890753" w:rsidP="00890753">
      <w:pPr>
        <w:ind w:firstLine="454"/>
      </w:pPr>
      <w:r w:rsidRPr="007327AB">
        <w:t>И, синтезируясь с Хум Изначально Вышестоящего Аватара Синтеза Кут Хуми, стяжаем 66 Синтезов Изначально Вышестоящего Отца, стяжая 66 Синтезов Прасинтеза Изначально Вышестоящего Отца Аватарессы Синтеза Фаинь. Возжигаясь и заполняясь ими.</w:t>
      </w:r>
    </w:p>
    <w:p w:rsidR="00890753" w:rsidRPr="007327AB" w:rsidRDefault="00890753" w:rsidP="00890753">
      <w:pPr>
        <w:ind w:firstLine="454"/>
      </w:pPr>
      <w:r w:rsidRPr="007327AB">
        <w:t>Синтезируемся с Хум Изначально Вышестоящего Отца, вновь возвращаемся в зал к Изначально Вышестоящему Отцу, развёртываемся пред Изначально Вышестоящим Отцом в форме в концентрации несения 66 Синтезов Изначально Вышестоящего Отца Аватарами Синтеза Кут Хуми Фаинь.</w:t>
      </w:r>
    </w:p>
    <w:p w:rsidR="00890753" w:rsidRPr="007327AB" w:rsidRDefault="00890753" w:rsidP="00890753">
      <w:pPr>
        <w:ind w:firstLine="454"/>
      </w:pPr>
      <w:r w:rsidRPr="007327AB">
        <w:t>Синтезируемся с Хум Изначально Вышестоящего Отца, стяжаем у Изначально Вышестоящего Отца 66 Синтезов Изначально Вышестоящего Отца каждому из нас и синтезу нас. И, проникаясь Изначально Вышестоящим Отцом, просим преобразить каждого из нас и синтез нас на стяжание Архетипического Мышления Изначально Вышестоящего Отца явлением Синтеза синтез-, стать-, совершенных, эталонных, базовых Частей в явлениях Систем, Аппаратов, Частностей Мышления Изначально Вышестоящего Отца в 6 явлении Синтеза в каждом из нас.</w:t>
      </w:r>
    </w:p>
    <w:p w:rsidR="00890753" w:rsidRPr="007327AB" w:rsidRDefault="00890753" w:rsidP="00890753">
      <w:pPr>
        <w:ind w:firstLine="454"/>
      </w:pPr>
      <w:r w:rsidRPr="007327AB">
        <w:t>И, возжигаясь Изначально Вышестоящим Отцом, преображаемся. Стяжая у Изначально Вышестоящего Отца Архетипическую часть Мышление Человека, Посвящённого, Служащего, Ипостаси, Учителя, Владыки, Аватара, Отца Изначально Вышестоящего Отца. Явлением стяжая 256 Эталонных Частей, 1024 Эталонных Систем Частей, 1024 Эталонных Аппаратов Систем Частей, 1024 Эталонных Частностей Аппаратов Систем Частей.</w:t>
      </w:r>
    </w:p>
    <w:p w:rsidR="00890753" w:rsidRPr="007327AB" w:rsidRDefault="00890753" w:rsidP="00890753">
      <w:pPr>
        <w:ind w:firstLine="454"/>
      </w:pPr>
      <w:r w:rsidRPr="007327AB">
        <w:t>Стяжаем 256 Совершенных Частей, стяжаем 1024 Совершенных Систем Частей, 1024 Совершенных Аппаратов Систем Частей, 1024 Совершенных Частностей Аппаратов Систем Частей.</w:t>
      </w:r>
    </w:p>
    <w:p w:rsidR="00890753" w:rsidRPr="007327AB" w:rsidRDefault="00890753" w:rsidP="00890753">
      <w:pPr>
        <w:ind w:firstLine="454"/>
      </w:pPr>
      <w:r w:rsidRPr="007327AB">
        <w:t>Стяжаем 256 Стать-Частей, стяжаем 1024 Стать-Систем Частей, стяжаем 1024 Стать-Аппаратов Систем Частей, стяжаем 1024 Стать-Частностей Аппаратов Систем Частей.</w:t>
      </w:r>
    </w:p>
    <w:p w:rsidR="00890753" w:rsidRPr="007327AB" w:rsidRDefault="00890753" w:rsidP="00890753">
      <w:pPr>
        <w:ind w:firstLine="454"/>
      </w:pPr>
      <w:r w:rsidRPr="007327AB">
        <w:t>Стяжаем 256 Синтез-Частей, стяжаем 1024 Синтез-Систем Частей, стяжаем 1024 Синтез-Аппаратов Систем Частей, стяжаем 1024 Синтез-Частностей Аппаратов Систем Частей.</w:t>
      </w:r>
    </w:p>
    <w:p w:rsidR="00890753" w:rsidRPr="007327AB" w:rsidRDefault="00890753" w:rsidP="00890753">
      <w:pPr>
        <w:ind w:firstLine="454"/>
      </w:pPr>
      <w:r w:rsidRPr="007327AB">
        <w:t>Стяжаем 256 Архетипических Частей, стяжаем 1024 Архетипических Систем Частей, стяжаем 1024 Архетипических Аппаратов Систем Частей, стяжаем 1024 Архетипических Частностей Аппаратов Систем Частей каждого из нас явлением Архетипической части Архетипического Мышления Изначально Вышестоящего Отца в 8-рице Изначально Вышестоящего Отца в каждом из нас.</w:t>
      </w:r>
    </w:p>
    <w:p w:rsidR="00890753" w:rsidRPr="007327AB" w:rsidRDefault="00890753" w:rsidP="00890753">
      <w:pPr>
        <w:ind w:firstLine="454"/>
      </w:pPr>
      <w:r w:rsidRPr="007327AB">
        <w:t>И, проникаясь Изначально Вышестоящим Отцом, развёртываемся явлением Архетипическая часть Архетипическое Мышление Отца в 8-це Изначально Вышестоящего Отца в каждом из нас синтезе нас и собою.</w:t>
      </w:r>
    </w:p>
    <w:p w:rsidR="00890753" w:rsidRPr="007327AB" w:rsidRDefault="00890753" w:rsidP="00890753">
      <w:pPr>
        <w:ind w:firstLine="454"/>
      </w:pPr>
      <w:r w:rsidRPr="007327AB">
        <w:t>Вместе с Изначально Вышестоящим Отцом в зале переходим, поворачиваемся плавно в левую сторону от Отца вправо. И идём за Изначально Вышестоящим Отцом в зал Прасинтезности Изначально Вышестоящего Отца. Развёртываемся, переходим, дверь открыта, просто переходим, переступаем через порог, он не высокий, в зал проходим. Ближе к Ядру Прасинтезности.</w:t>
      </w:r>
    </w:p>
    <w:p w:rsidR="00890753" w:rsidRPr="007327AB" w:rsidRDefault="00890753" w:rsidP="00890753">
      <w:pPr>
        <w:ind w:firstLine="454"/>
      </w:pPr>
      <w:r w:rsidRPr="007327AB">
        <w:t>И синтезируемся с Хум Изначально Вышестоящего Отца, обступая полукругом нашей группой Ядро Прасинтезности Архетипического Мышления Изначально Вышестоящего Отца, стяжаем у Изначально Вышестоящего Отца формирование.</w:t>
      </w:r>
    </w:p>
    <w:p w:rsidR="00890753" w:rsidRPr="007327AB" w:rsidRDefault="00890753" w:rsidP="00890753">
      <w:pPr>
        <w:ind w:firstLine="454"/>
      </w:pPr>
      <w:r w:rsidRPr="007327AB">
        <w:t xml:space="preserve">Стяжаем Архетипическое Мышление ИВДИВО Отца Изначально Вышестоящего Отца. Стяжая 1 септиллион 280 секстиллионов 925 квинтиллионов 819 квадриллионов 614 триллионов 629 </w:t>
      </w:r>
      <w:r w:rsidRPr="007327AB">
        <w:lastRenderedPageBreak/>
        <w:t>миллиардов 174 миллиона 685 тысяч 696 Архетипических Синтезов Изначально Вышестоящего Отца.</w:t>
      </w:r>
    </w:p>
    <w:p w:rsidR="00890753" w:rsidRPr="007327AB" w:rsidRDefault="00890753" w:rsidP="00890753">
      <w:pPr>
        <w:ind w:firstLine="454"/>
      </w:pPr>
      <w:r w:rsidRPr="007327AB">
        <w:t>Синтезируемся с Хум Изначально Вышестоящего Отца, и стяжаем Архетипическое Мышление Физического Тела Изначально Вышестоящего Отца. Стяжаем 604 секстиллиона 462 квинтиллиона 909 квадриллионов 807 триллионов 314 миллиардов 587 миллионов 342 тысячи 848 Архетипических Воль Изначально Вышестоящего Отца.</w:t>
      </w:r>
    </w:p>
    <w:p w:rsidR="00890753" w:rsidRPr="007327AB" w:rsidRDefault="00890753" w:rsidP="00890753">
      <w:pPr>
        <w:ind w:firstLine="454"/>
      </w:pPr>
      <w:r w:rsidRPr="007327AB">
        <w:t>Стяжаем Архетипическое Мышление Истины Изначально Вышестоящего Отца. Стяжаем 302 секстиллиона 231 квинтиллион 454 квадриллиона 903 триллиона 657 миллиардов 293 миллиона 671 тысячу 424 Архетипических Мудростей Изначально Вышестоящего Отца.</w:t>
      </w:r>
    </w:p>
    <w:p w:rsidR="00890753" w:rsidRPr="007327AB" w:rsidRDefault="00890753" w:rsidP="00890753">
      <w:pPr>
        <w:ind w:firstLine="454"/>
      </w:pPr>
      <w:r w:rsidRPr="007327AB">
        <w:t>Стяжаем Архетипическое Мышление Око Изначально Вышестоящего Отца. Стяжаем 151 секстиллион 115 квинтиллионов 727 квадриллионов 451 триллион 828 миллиардов 646 миллионов 835 тысяч 712 Архетипических Любви Изначально Вышестоящего Отца.</w:t>
      </w:r>
    </w:p>
    <w:p w:rsidR="00890753" w:rsidRPr="007327AB" w:rsidRDefault="00890753" w:rsidP="00890753">
      <w:pPr>
        <w:ind w:firstLine="454"/>
      </w:pPr>
      <w:r w:rsidRPr="007327AB">
        <w:t>Стяжаем Архетипическое Мышление Хум Изначально Вышестоящего Отца. Стяжаем 75 секстиллионов 557 квинтиллионов 863 квадриллиона 725 триллионов 914 миллиардов 323 миллиона 417 тысяч 856 Архетипических Творений Изначально Вышестоящего Отца.</w:t>
      </w:r>
    </w:p>
    <w:p w:rsidR="00890753" w:rsidRPr="007327AB" w:rsidRDefault="00890753" w:rsidP="00890753">
      <w:pPr>
        <w:ind w:firstLine="454"/>
      </w:pPr>
      <w:r w:rsidRPr="007327AB">
        <w:t>Стяжаем Архетипическое Мышление Абсолюта Изначально Вышестоящего Отца. Стяжаем 37 секстиллионов 778 квинтиллионов 931 квадриллион 862 триллиона 957 миллиардов 161 миллион 708 тысяч 928 Архетипических Созиданий Изначально Вышестоящего Отца.</w:t>
      </w:r>
    </w:p>
    <w:p w:rsidR="00890753" w:rsidRPr="007327AB" w:rsidRDefault="00890753" w:rsidP="00890753">
      <w:pPr>
        <w:ind w:firstLine="454"/>
      </w:pPr>
      <w:r w:rsidRPr="007327AB">
        <w:t>Проникаемся Изначально Вышестоящим Отцом.</w:t>
      </w:r>
    </w:p>
    <w:p w:rsidR="00890753" w:rsidRPr="007327AB" w:rsidRDefault="00890753" w:rsidP="00890753">
      <w:pPr>
        <w:ind w:firstLine="454"/>
      </w:pPr>
      <w:r w:rsidRPr="007327AB">
        <w:t>Стяжаем Архетипическое Мышление Омеги Изначально Вышестоящего Отца. Стяжаем 18 секстиллионов 886 квинтиллионов 465 квадриллионов 931 триллион 478 миллиардов 680 миллионов 854 тысячи 464 Архетипических Репликаций.</w:t>
      </w:r>
    </w:p>
    <w:p w:rsidR="00890753" w:rsidRPr="007327AB" w:rsidRDefault="00890753" w:rsidP="00890753">
      <w:pPr>
        <w:ind w:firstLine="454"/>
      </w:pPr>
      <w:r w:rsidRPr="007327AB">
        <w:t>Стяжаем Архетипическое Мышление Монады Изначально Вышестоящего Отца. Стяжаем 9 секстиллионов 444 квинтиллиона 732 квадриллиона 965 триллионов 739 миллиардов 290 миллионов 427 тысяч 234 Архетипических Жизней Изначально Вышестоящего Отца.</w:t>
      </w:r>
    </w:p>
    <w:p w:rsidR="00890753" w:rsidRPr="007327AB" w:rsidRDefault="00890753" w:rsidP="00890753">
      <w:pPr>
        <w:ind w:firstLine="454"/>
      </w:pPr>
      <w:r w:rsidRPr="007327AB">
        <w:t>Стяжаем Архетипическое Мышление Изначально Вышестоящей Прасинтезной Компетенции Изначально Вышестоящего Отца. Стяжаем 4 секстиллиона 722 квинтиллиона 366 квадриллионов 482 триллиона 869 миллиардов 645 миллионов 213 тысяч 616 Архетипических Воскрешений Изначально Вышестоящего Отца.</w:t>
      </w:r>
    </w:p>
    <w:p w:rsidR="00890753" w:rsidRPr="007327AB" w:rsidRDefault="00890753" w:rsidP="00890753">
      <w:pPr>
        <w:ind w:firstLine="454"/>
      </w:pPr>
      <w:r w:rsidRPr="007327AB">
        <w:t>Стяжаем Архетипическое Мышление Синтезобраза Изначально Вышестоящего Отца. Стяжаем 2 секстиллиона 361 квинтиллион 181 квадриллион 241 триллион 434 миллиарда 822 миллиона 606 тысяч 808 Архетипических Пробуждений Изначально Вышестоящего Отца.</w:t>
      </w:r>
    </w:p>
    <w:p w:rsidR="00890753" w:rsidRPr="007327AB" w:rsidRDefault="00890753" w:rsidP="00890753">
      <w:pPr>
        <w:ind w:firstLine="454"/>
      </w:pPr>
      <w:r w:rsidRPr="007327AB">
        <w:t>Стяжаем Архетипическое Мышление Разума Изначально Вышестоящего Отца. Стяжаем 1 секстиллион 108 квинтиллионов 591 квадриллион 620 триллионов 717 миллиардов 411 миллионов 303 тысячи 404 Архетипических Генезисов Изначально Вышестоящего Отца.</w:t>
      </w:r>
    </w:p>
    <w:p w:rsidR="00890753" w:rsidRPr="007327AB" w:rsidRDefault="00890753" w:rsidP="00890753">
      <w:pPr>
        <w:ind w:firstLine="454"/>
      </w:pPr>
      <w:r w:rsidRPr="007327AB">
        <w:t>Стяжаем 53 Архетипическое Мышление Сердца Изначально Вышестоящего Отца. Стяжаем 590 квинтиллионов 295 квадриллионов 810 триллионов 358 миллиардов 705 миллионов 651 тысячу 702 Архетипических Человечности Изначально Вышестоящего Отца.</w:t>
      </w:r>
    </w:p>
    <w:p w:rsidR="00890753" w:rsidRPr="007327AB" w:rsidRDefault="00890753" w:rsidP="00890753">
      <w:pPr>
        <w:ind w:firstLine="454"/>
      </w:pPr>
      <w:r w:rsidRPr="007327AB">
        <w:t>Стяжаем Архетипическое Мышление Мышлени</w:t>
      </w:r>
      <w:r w:rsidR="00CB788E">
        <w:t>я</w:t>
      </w:r>
      <w:r w:rsidRPr="007327AB">
        <w:t xml:space="preserve"> Изначально Вышестоящего Отца. Стяжаем 295 квинтиллионов 147 квадриллионов 905 триллионов 179 миллиардов 352 миллиона 825 тысяч 856 Архетипических Служений Изначально Вышестоящего Отца.</w:t>
      </w:r>
    </w:p>
    <w:p w:rsidR="00890753" w:rsidRPr="007327AB" w:rsidRDefault="00890753" w:rsidP="00890753">
      <w:pPr>
        <w:ind w:firstLine="454"/>
      </w:pPr>
      <w:r w:rsidRPr="007327AB">
        <w:t>Стяжаем 51 Архетипическое Мышление Головерсума Изначально Вышестоящего Отца. Стяжаем 147 квинтиллионов 573 квадриллиона 957 триллионов 583 миллиарда 676 миллионов 412 тысяч 928 Архетипических Вершений Изначально Вышестоящего Отца.</w:t>
      </w:r>
    </w:p>
    <w:p w:rsidR="00890753" w:rsidRPr="007327AB" w:rsidRDefault="00890753" w:rsidP="00890753">
      <w:pPr>
        <w:ind w:firstLine="454"/>
      </w:pPr>
      <w:r w:rsidRPr="007327AB">
        <w:t>Синтезируемся с Хум Изначально Вышестоящего Отца. Стяжаем Архетипическое Мышление Восприятие Изначально Вышестоящего Отца. Стяжаем 73 квинтиллиона 786 квадриллионов 976 триллионов 294 миллиарда 838 миллионов 206 тысяч 464 Архетипических Практик Изначально Вышестоящего Отца.</w:t>
      </w:r>
    </w:p>
    <w:p w:rsidR="00890753" w:rsidRPr="007327AB" w:rsidRDefault="00890753" w:rsidP="00890753">
      <w:pPr>
        <w:ind w:firstLine="454"/>
      </w:pPr>
      <w:r w:rsidRPr="007327AB">
        <w:t xml:space="preserve">Укутываясь Синтезом Изначально Вышестоящего Отца, </w:t>
      </w:r>
      <w:proofErr w:type="spellStart"/>
      <w:r w:rsidRPr="007327AB">
        <w:t>взаимопроникаемся</w:t>
      </w:r>
      <w:proofErr w:type="spellEnd"/>
      <w:r w:rsidRPr="007327AB">
        <w:t xml:space="preserve"> концентрацией действия </w:t>
      </w:r>
      <w:proofErr w:type="spellStart"/>
      <w:r w:rsidRPr="007327AB">
        <w:t>Прасинтезов</w:t>
      </w:r>
      <w:proofErr w:type="spellEnd"/>
      <w:r w:rsidRPr="007327AB">
        <w:t xml:space="preserve"> Творения Синтеза Архетипического Мышления Изначально Вышестоящего Отца. Стяжаем Архетипическое Мышление Пламени Отца Изначально Вышестоящего Отца. Стяжаем 36 квинтиллионов 893 квадриллиона 488 триллионов 147 миллиардов 419 миллионов 103 тысячи 232 Архетипических Могуществ Изначально Вышестоящего Отца.</w:t>
      </w:r>
    </w:p>
    <w:p w:rsidR="00890753" w:rsidRPr="007327AB" w:rsidRDefault="00890753" w:rsidP="00890753">
      <w:pPr>
        <w:ind w:firstLine="454"/>
      </w:pPr>
      <w:r w:rsidRPr="007327AB">
        <w:lastRenderedPageBreak/>
        <w:t xml:space="preserve">Стяжаем 48 Архетипическое Мышление ИВДИВО Изначально Вышестоящего Синтеза Изначально Вышестоящего Отца. Стяжаем 18 квинтиллионов 446 квадриллионов 744 триллиона 73 миллиарда 709 миллионов 551 тысячу 616 Архетипических </w:t>
      </w:r>
      <w:proofErr w:type="spellStart"/>
      <w:r w:rsidRPr="007327AB">
        <w:t>Ивдивностей</w:t>
      </w:r>
      <w:proofErr w:type="spellEnd"/>
      <w:r w:rsidRPr="007327AB">
        <w:t xml:space="preserve"> Изначально Вышестоящего Отца.</w:t>
      </w:r>
    </w:p>
    <w:p w:rsidR="00890753" w:rsidRPr="007327AB" w:rsidRDefault="00890753" w:rsidP="00890753">
      <w:pPr>
        <w:ind w:firstLine="454"/>
      </w:pPr>
      <w:r w:rsidRPr="007327AB">
        <w:t xml:space="preserve">Стяжаем Архетипическое Мышление Ипостасного тела Изначально Вышестоящего Отца. Стяжаем 9 квинтиллионов 223 квадриллиона 372 триллиона 36 миллиардов 854 миллиона 775 тысяч 808 Архетипических </w:t>
      </w:r>
      <w:proofErr w:type="spellStart"/>
      <w:r w:rsidRPr="007327AB">
        <w:t>Сверхпассионарностей</w:t>
      </w:r>
      <w:proofErr w:type="spellEnd"/>
      <w:r w:rsidRPr="007327AB">
        <w:t xml:space="preserve"> Изначально Вышестоящего Отца.</w:t>
      </w:r>
    </w:p>
    <w:p w:rsidR="00890753" w:rsidRPr="007327AB" w:rsidRDefault="00890753" w:rsidP="00890753">
      <w:pPr>
        <w:ind w:firstLine="454"/>
      </w:pPr>
      <w:r w:rsidRPr="007327AB">
        <w:t>Стяжаем 46 Архетипическое Мышление Сознание Изначально Вышестоящего Отца. Стяжаем 4 квинтиллиона 611 квадриллионов 686 триллионов 18 миллиардов 427 миллионов 387 тысяч 904 Архетипических Истинностей Изначально Вышестоящего Отца.</w:t>
      </w:r>
    </w:p>
    <w:p w:rsidR="00890753" w:rsidRPr="007327AB" w:rsidRDefault="00890753" w:rsidP="00890753">
      <w:pPr>
        <w:ind w:firstLine="454"/>
      </w:pPr>
      <w:r w:rsidRPr="007327AB">
        <w:t>Стяжаем Архетипическое Мышление Память Изначально Вышестоящего Отца. Стяжаем 2 квинтиллиона 305 квадриллионов 843 триллиона 9 миллиардов 213 миллионов 693 тысячи 952 Архетипических Окскостей Изначально Вышестоящего Отца.</w:t>
      </w:r>
    </w:p>
    <w:p w:rsidR="00890753" w:rsidRPr="007327AB" w:rsidRDefault="00890753" w:rsidP="00890753">
      <w:pPr>
        <w:ind w:firstLine="454"/>
      </w:pPr>
      <w:r w:rsidRPr="007327AB">
        <w:t>Стяжаем 44 Архетипическое Мышление Ума Изначально Вышестоящего Отца. Стяжаем 1 квинтиллион 152 квадриллиона 921 триллион 504 миллиарда 606 миллионов 846 тысяч 976 Архетипических Красот Изначально Вышестоящего Отца.</w:t>
      </w:r>
    </w:p>
    <w:p w:rsidR="00890753" w:rsidRPr="007327AB" w:rsidRDefault="00890753" w:rsidP="00890753">
      <w:pPr>
        <w:ind w:firstLine="454"/>
      </w:pPr>
      <w:r w:rsidRPr="007327AB">
        <w:t>Стяжаем Архетипическое Мышление Прозрение Изначально Вышестоящего Отца. Стяжаем 576 квадриллионов 460 триллионов 752 миллиарда 303 миллиона 423 тысячи 488 Архетипических Констант Изначально Вышестоящего Отца.</w:t>
      </w:r>
    </w:p>
    <w:p w:rsidR="00890753" w:rsidRPr="007327AB" w:rsidRDefault="00890753" w:rsidP="00890753">
      <w:pPr>
        <w:ind w:firstLine="454"/>
      </w:pPr>
      <w:r w:rsidRPr="007327AB">
        <w:t>Стяжаем Архетипическое Мышление Провидение Изначально Вышестоящего Отца. Стяжаем 288 квадриллионов 203 триллиона 376 миллиардов 151 миллион 711 тысяч 744 Архетипических Знаний Изначально Вышестоящего Отца.</w:t>
      </w:r>
    </w:p>
    <w:p w:rsidR="00890753" w:rsidRPr="007327AB" w:rsidRDefault="00890753" w:rsidP="00890753">
      <w:pPr>
        <w:pStyle w:val="af2"/>
        <w:spacing w:before="0" w:beforeAutospacing="0" w:after="0" w:afterAutospacing="0"/>
        <w:ind w:firstLine="454"/>
      </w:pPr>
      <w:r w:rsidRPr="007327AB">
        <w:rPr>
          <w:color w:val="000000"/>
        </w:rPr>
        <w:t>Стяжаем 41 Архетипическое Мышление Проницания Изначально Вышестоящего Отца. Стяжаем 144 квадриллиона 115 триллионов 188 миллиардов 75 миллионов 855 тысяч 876 Архетипических Мер Изначально Вышестоящего Отца.</w:t>
      </w:r>
    </w:p>
    <w:p w:rsidR="00890753" w:rsidRPr="007327AB" w:rsidRDefault="00890753" w:rsidP="00890753">
      <w:pPr>
        <w:pStyle w:val="af2"/>
        <w:spacing w:before="0" w:beforeAutospacing="0" w:after="0" w:afterAutospacing="0"/>
        <w:ind w:firstLine="454"/>
      </w:pPr>
      <w:r w:rsidRPr="007327AB">
        <w:rPr>
          <w:color w:val="000000"/>
        </w:rPr>
        <w:t>Стяжаем 40 Архетипическое Мышление Иерархизации Прасинтезности Изначально Вышестоящего Отца. Стяжаем 72 квадриллиона 57 триллионов 594 миллиарда 37 миллионов 927 тысяч 936 Архетипических Стандартов Изначально Вышестоящего Отца.</w:t>
      </w:r>
    </w:p>
    <w:p w:rsidR="00890753" w:rsidRPr="007327AB" w:rsidRDefault="00890753" w:rsidP="00890753">
      <w:pPr>
        <w:pStyle w:val="af2"/>
        <w:spacing w:before="0" w:beforeAutospacing="0" w:after="0" w:afterAutospacing="0"/>
        <w:ind w:firstLine="454"/>
      </w:pPr>
      <w:r w:rsidRPr="007327AB">
        <w:rPr>
          <w:color w:val="000000"/>
        </w:rPr>
        <w:t>Стяжаем 39 Архетипическое Мышление Идейности Изначально Вышестоящего Отца. Стяжаем 36 квадриллионов 28 триллионов 797 миллиардов 18 миллионов 963 тысяч 968 Архетипических Законов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Стяжаем 38 Архетипическое Мышление Сообразительности Изначально Вышестоящего Отца. Проникаясь, впитываем, стяжаем 18 квадриллионов 14 триллионов 398 миллиардов 509 миллионов 481 тысячу 984 Архетипических Императивов Изначально Вышестоящего Отца.</w:t>
      </w:r>
    </w:p>
    <w:p w:rsidR="00890753" w:rsidRPr="007327AB" w:rsidRDefault="00890753" w:rsidP="00890753">
      <w:pPr>
        <w:pStyle w:val="af2"/>
        <w:spacing w:before="0" w:beforeAutospacing="0" w:after="0" w:afterAutospacing="0"/>
        <w:ind w:firstLine="454"/>
      </w:pPr>
      <w:r w:rsidRPr="007327AB">
        <w:t>И развёртываемся перед Изначально Вышестоящим Отцом, распуская любые и все стяжённые объёмы синтеза и огня в каждом из нас.</w:t>
      </w:r>
    </w:p>
    <w:p w:rsidR="00890753" w:rsidRPr="007327AB" w:rsidRDefault="00890753" w:rsidP="00890753">
      <w:pPr>
        <w:pStyle w:val="af2"/>
        <w:spacing w:before="0" w:beforeAutospacing="0" w:after="0" w:afterAutospacing="0"/>
        <w:ind w:firstLine="454"/>
      </w:pPr>
      <w:r w:rsidRPr="007327AB">
        <w:t xml:space="preserve">Стяжая </w:t>
      </w:r>
      <w:r w:rsidRPr="007327AB">
        <w:rPr>
          <w:color w:val="000000"/>
        </w:rPr>
        <w:t>37 Архетипическое Мышление Осмысленности Изначально Вышестоящего Отца. Стяжаем 9 квадриллионов 7 триллионов 199 миллиардов 254 миллиона 740 тысяч 992 Архетипические Аксиомы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Логики Изначально Вышестоящего Отца. Стяжаем 4 квадриллиона 503 триллиона 599 миллиардов 627 миллионов 370 тысяч 496 Архетипических Начал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35 Архетипическое Мышление Чувствознания Изначально Вышестоящего Отца. Стяжаем 2 квадриллиона 251 триллион 799 миллиардов 813 миллионов 685 тысяч 248 Архетипических Принципов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Мероощущения Изначально Вышестоящего Отца. Стяжаем 1 квадриллион 125 триллионов 899 миллиардов 908 миллионов 842 тысячи 624 Архетипических Методов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Поядающего Огня Изначально Вышестоящего Отца. Стяжаем 562 триллиона 949 миллиардов 953 миллиона 421 тысячу 312 Архетипических Правил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lastRenderedPageBreak/>
        <w:t>Стяжаем</w:t>
      </w:r>
      <w:r w:rsidRPr="007327AB">
        <w:rPr>
          <w:color w:val="000000"/>
        </w:rPr>
        <w:t xml:space="preserve"> 32 Архетипическое Мышление Совершенство Синтеза Изначально Вышестоящего Отца. Стяжаем 281 триллион 474 миллиарда 976 миллионов 710 тысяч 656 Архетипических Огней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Трансвизора Изначально Вышестоящего Отца. Стяжаем 140 триллионов 737 миллиардов 488 миллионов 355 тысяч 388 Архетипических Духа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Интеллекта Изначально Вышестоящего Отца. Стяжаем 70 триллионов 368 миллиардов 744 миллиона 177 тысяч 664 Архетипических Света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29 Архетипическое Мышление Эталонности Изначально Вышестоящего Отца. Стяжаем 35 триллионов 184 миллиарда 372 миллиона 88 тысяч 832 Архетипических Энергии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Диалектики Изначально Вышестоящего Отца. Стяжаем 17 триллионов 592 миллиарда 186 миллионов 44 тысячи 416 Архетипических Субъядерности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Куба Синтеза Изначально Вышестоящего Отца. Стяжаем 8 триллионов 796 миллиардов 93 миллиона 22 тысячи 208 Архетипических Форм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26 Архетипическое Мышление Парадигмы Отца Изначально Вышестоящего Отца. Стяжаем 4 триллиона 398 миллиардов 46 миллионов 511 тысяч 104 Архетипических Содержания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Синтезного Миротела Изначально Вышестоящего Отца. Стяжаем 2 триллиона 199 миллиардов 23 миллиона 255 тысяч 552 Архетипических Поля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24 Архетипическое Мышление Синтезности Воли Изначально Вышестоящего Отца. Стяжаем 1 триллион 99 миллиардов 511 миллионов 627 тысяч 776 Архетипических Времён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Образ-Типа Изначально Вышестоящего Отца. Стяжаем 549 миллиардов 755 миллионов 813 тысяч 888 Архетипических Пространств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Укутываясь объёмом Архетипических Пространств, стяжаем Архетипическое Мышление Наблюдателя Изначально Вышестоящего Отца. Стяжаем у Изначально Вышестоящего Отца, возжигаясь 274 миллиардами 877 миллионами 906 тысячами 944 Архетипическими Скоростями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21 Архетипическое Мышление Стратагемии Изначально Вышестоящего Отца. Стяжаем 137 миллиардов 438 миллионов 953 тысячи 472 Архетипических Мерности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Интуиции Изначально Вышестоящего Отца. Стяжаем 68 миллиардов 719 миллионов 476 тысяч 736 Архетипических Воссоединённости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Голоса Полномочий Изначально Вышестоящего Отца. Стяжаем 34 миллиарда 359 миллионов 738 тысяч 368 Архетипических Самоорганизаций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Вечности Отца Изначально Вышестоящего Отца. Стяжаем 17 миллиардов 179 миллионов 869 тысяч 184 Архетипических Эманаций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Метагалактического Миротела Изначально Вышестоящего Отца. Стяжаем 8 миллиардов 589 миллионов 934 тысячи 592 Архетипических Вещества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Начал Мудрости Изначально Вышестоящего Отца. Стяжая 4 миллиарда 294 миллиона 967 тысяч 296 Архетипических Условий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lastRenderedPageBreak/>
        <w:t>Стяжаем</w:t>
      </w:r>
      <w:r w:rsidRPr="007327AB">
        <w:rPr>
          <w:color w:val="000000"/>
        </w:rPr>
        <w:t xml:space="preserve"> Архетипическое Мышление </w:t>
      </w:r>
      <w:proofErr w:type="spellStart"/>
      <w:r w:rsidRPr="007327AB">
        <w:rPr>
          <w:color w:val="000000"/>
        </w:rPr>
        <w:t>Синтезтела</w:t>
      </w:r>
      <w:proofErr w:type="spellEnd"/>
      <w:r w:rsidRPr="007327AB">
        <w:rPr>
          <w:color w:val="000000"/>
        </w:rPr>
        <w:t xml:space="preserve"> Изначально Вышестоящего Отца. Стяжаем 2 миллиарда 147 миллионов 483 тысячи 648 Архетипических Я Есмь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Рацио Изначально Вышестоящего Отца. Стяжаем 1 миллиард 73 миллиона 741 тысячи 824 Архетипических Импераций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Грааля Изначально Вышестоящего Отца. Стяжаем 536 миллионов 870 тысяч 912 Архетипических Взглядов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Проникаясь Изначально Вышестоящим Отцом, настаиваясь на Изначально Вышестоящего Отца Взглядом Архетипическим Изначально Вышестоящего Отца, стяжаем Архетипическое Мышление Виртуозности Изначально Вышестоящего Отца. Стяжаем 268 миллионов 435 тысяч 456 Архетипических Синтезначал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11 Архетипическое Мышление Униграммы Изначально Вышестоящего Отца. Стяжаем 134 миллиона 217 тысяч 728 Архетипических Основ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10 Архетипическое Мышление Веры Изначально Вышестоящего Отца. Стяжаем 67 миллионов 108 тысяч 864 Архетипических </w:t>
      </w:r>
      <w:proofErr w:type="spellStart"/>
      <w:r w:rsidRPr="007327AB">
        <w:rPr>
          <w:color w:val="000000"/>
        </w:rPr>
        <w:t>Параметодов</w:t>
      </w:r>
      <w:proofErr w:type="spellEnd"/>
      <w:r w:rsidRPr="007327AB">
        <w:rPr>
          <w:color w:val="000000"/>
        </w:rPr>
        <w:t xml:space="preserve">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9 Архетипическое Мышление Тонкого Миротела Изначально Вышестоящего Отца. Стяжаем архетипическое выражение 33 миллиона 554 тысячи 432 Архетипических Мощи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Архетипическое Мышление Прав Любви Изначально Вышестоящего Отца. Стяжаем 16 миллионов 777 тысяч 216 Архетипических Прав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Столпа Изначально Вышестоящего Отца. Стяжаем 4 миллиона 194 тысячи 304 Архетипических Идеи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t>Стяжаем</w:t>
      </w:r>
      <w:r w:rsidRPr="007327AB">
        <w:rPr>
          <w:color w:val="000000"/>
        </w:rPr>
        <w:t xml:space="preserve"> Архетипическое Мышление </w:t>
      </w:r>
      <w:proofErr w:type="spellStart"/>
      <w:r w:rsidRPr="007327AB">
        <w:rPr>
          <w:color w:val="000000"/>
        </w:rPr>
        <w:t>Сутенности</w:t>
      </w:r>
      <w:proofErr w:type="spellEnd"/>
      <w:r w:rsidRPr="007327AB">
        <w:rPr>
          <w:color w:val="000000"/>
        </w:rPr>
        <w:t xml:space="preserve"> Изначально Вышестоящего Отца. Стяжаем 2 миллиона 97 тысяч 152 Архетипических Сути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5 Архетипическое Мышление Престола Изначально Вышестоящего Отца. Стяжаем 1 миллион 48 тысяч 576 Архетипических Смыслов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Архетипическое Мышление Размышления Изначально Вышестоящего Отца. Стяжаем 524 тысячи 288 Архетипических Мыслей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Архетипическое Мышление Души Изначально Вышестоящего Отца. Стяжаем 262 тысячи 144 Архетипических Чувства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Проникаемся Изначально Вышестоящим Отцом, стяжаем 2 Архетипическое Мышление Нити Синтеза Изначально Вышестоящего Отца. Стяжаем 131 тысячу 72 Архетипических Ощущения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Возжигаемся Изначально Вышестоящим Отцом, стяжаем 1 Архетипическое Мышление Физического Миротела Изначально Вышестоящего Отца. Стяжаем 65536 Архетипических Движений Изначально Вышестоящего Отца.</w:t>
      </w:r>
    </w:p>
    <w:p w:rsidR="00890753" w:rsidRPr="007327AB" w:rsidRDefault="00890753" w:rsidP="00890753">
      <w:pPr>
        <w:pStyle w:val="af2"/>
        <w:spacing w:before="0" w:beforeAutospacing="0" w:after="0" w:afterAutospacing="0"/>
        <w:ind w:firstLine="454"/>
        <w:rPr>
          <w:color w:val="000000"/>
        </w:rPr>
      </w:pPr>
      <w:r w:rsidRPr="007327AB">
        <w:rPr>
          <w:color w:val="000000"/>
        </w:rPr>
        <w:t>И, раскрываясь, синтезируемся с Хум Изначально Вышестоящего Отца, стяжаем 64 Архетипических Мышлений Изначально Вышестоящего Отца 64 синтезами Изначально Вышестоящего Отца. Стяжаем у Изначально Вышестоящего Отца вариативность 64 видов служения Архетипическим Мышлением Изначально Вышестоящего Отца каждому из нас и синтезу нас.</w:t>
      </w:r>
    </w:p>
    <w:p w:rsidR="00890753" w:rsidRPr="007327AB" w:rsidRDefault="00890753" w:rsidP="00890753">
      <w:pPr>
        <w:pStyle w:val="af2"/>
        <w:spacing w:before="0" w:beforeAutospacing="0" w:after="0" w:afterAutospacing="0"/>
        <w:ind w:firstLine="454"/>
        <w:rPr>
          <w:color w:val="000000"/>
        </w:rPr>
      </w:pPr>
      <w:r w:rsidRPr="007327AB">
        <w:rPr>
          <w:color w:val="000000"/>
        </w:rPr>
        <w:t>И, возжигаясь, обновляемся Изначально Вышестоящим Синтезом Изначально Вышестоящего Отца, Синтезом Изначально Вышестоящего Отца, Прасинтезом Изначально Вышестоящего Отца в каждом из нас.</w:t>
      </w:r>
    </w:p>
    <w:p w:rsidR="00890753" w:rsidRPr="007327AB" w:rsidRDefault="00890753" w:rsidP="00890753">
      <w:pPr>
        <w:pStyle w:val="af2"/>
        <w:spacing w:before="0" w:beforeAutospacing="0" w:after="0" w:afterAutospacing="0"/>
        <w:ind w:firstLine="454"/>
        <w:rPr>
          <w:color w:val="000000"/>
        </w:rPr>
      </w:pPr>
      <w:r w:rsidRPr="007327AB">
        <w:rPr>
          <w:color w:val="000000"/>
        </w:rPr>
        <w:t>Синтезируемся с Хум Изначально Вышестоящего Отца, стяжаем Изначально Вышестоящую Архетипическую часть Мышление Изначально Вышестоящего Отца каждому из нас пред Изначально Вышестоящим Отцом Си-ИВДИВО Метагалактики.</w:t>
      </w:r>
    </w:p>
    <w:p w:rsidR="00890753" w:rsidRPr="007327AB" w:rsidRDefault="00890753" w:rsidP="00890753">
      <w:pPr>
        <w:pStyle w:val="af2"/>
        <w:spacing w:before="0" w:beforeAutospacing="0" w:after="0" w:afterAutospacing="0"/>
        <w:ind w:firstLine="454"/>
        <w:rPr>
          <w:color w:val="000000"/>
        </w:rPr>
      </w:pPr>
      <w:r w:rsidRPr="007327AB">
        <w:rPr>
          <w:color w:val="000000"/>
        </w:rPr>
        <w:lastRenderedPageBreak/>
        <w:t xml:space="preserve">И, возжигаясь, становимся пред Изначально Вышестоящим Отцом Изначально Вышестоящим Архетипическим Мышлением Изначально Вышестоящего Отца, возжигая и вбирая всю стилистику и </w:t>
      </w:r>
      <w:proofErr w:type="spellStart"/>
      <w:r w:rsidRPr="007327AB">
        <w:rPr>
          <w:color w:val="000000"/>
        </w:rPr>
        <w:t>специализированность</w:t>
      </w:r>
      <w:proofErr w:type="spellEnd"/>
      <w:r w:rsidRPr="007327AB">
        <w:rPr>
          <w:color w:val="000000"/>
        </w:rPr>
        <w:t xml:space="preserve"> явления мышления архетипического в нашем своеобразии, являя Изначально Вышестоящего Отца собою в каждом из нас.</w:t>
      </w:r>
    </w:p>
    <w:p w:rsidR="00890753" w:rsidRPr="007327AB" w:rsidRDefault="00890753" w:rsidP="00890753">
      <w:pPr>
        <w:pStyle w:val="af2"/>
        <w:spacing w:before="0" w:beforeAutospacing="0" w:after="0" w:afterAutospacing="0"/>
        <w:ind w:firstLine="454"/>
        <w:rPr>
          <w:color w:val="000000"/>
        </w:rPr>
      </w:pPr>
      <w:r w:rsidRPr="007327AB">
        <w:rPr>
          <w:color w:val="000000"/>
        </w:rPr>
        <w:t>И, возжигаясь Изначально Вышестоящим Отцом, стяжаем Физическое Мышление Человека ИВДИВО Изначально Вышестоящего Отца 32-рицей явления.</w:t>
      </w:r>
    </w:p>
    <w:p w:rsidR="00890753" w:rsidRPr="007327AB" w:rsidRDefault="00890753" w:rsidP="00890753">
      <w:pPr>
        <w:ind w:firstLine="454"/>
      </w:pPr>
      <w:r w:rsidRPr="007327AB">
        <w:t>Синтезируемся с Изначально Вышестоящим Отцом, стяжаем 2-е Мышление Посвящённого ИВДИВО Изначально Вышестоящего Отца,</w:t>
      </w:r>
    </w:p>
    <w:p w:rsidR="00890753" w:rsidRPr="007327AB" w:rsidRDefault="00890753" w:rsidP="00890753">
      <w:pPr>
        <w:ind w:firstLine="454"/>
      </w:pPr>
      <w:r w:rsidRPr="007327AB">
        <w:t>стяжаем 3-е Мышление Служащего ИВДИВО Изначально Вышестоящего Отца,</w:t>
      </w:r>
    </w:p>
    <w:p w:rsidR="00890753" w:rsidRPr="007327AB" w:rsidRDefault="00890753" w:rsidP="00890753">
      <w:pPr>
        <w:ind w:firstLine="454"/>
      </w:pPr>
      <w:r w:rsidRPr="007327AB">
        <w:t>стяжаем 4-е Мышление Ипостаси ИВДИВО Изначально Вышестоящего Отца,</w:t>
      </w:r>
    </w:p>
    <w:p w:rsidR="00890753" w:rsidRPr="007327AB" w:rsidRDefault="00890753" w:rsidP="00890753">
      <w:pPr>
        <w:ind w:firstLine="454"/>
      </w:pPr>
      <w:r w:rsidRPr="007327AB">
        <w:t>стяжаем 5-е Мышление Учителя ИВДИВО Изначально Вышестоящего Отца,</w:t>
      </w:r>
    </w:p>
    <w:p w:rsidR="00890753" w:rsidRPr="007327AB" w:rsidRDefault="00890753" w:rsidP="00890753">
      <w:pPr>
        <w:ind w:firstLine="454"/>
      </w:pPr>
      <w:r w:rsidRPr="007327AB">
        <w:t>стяжаем 6-е Мышление Владыки ИВДИВО Изначально Вышестоящего Отца,</w:t>
      </w:r>
    </w:p>
    <w:p w:rsidR="00890753" w:rsidRPr="007327AB" w:rsidRDefault="00890753" w:rsidP="00890753">
      <w:pPr>
        <w:ind w:firstLine="454"/>
      </w:pPr>
      <w:r w:rsidRPr="007327AB">
        <w:t>стяжаем Мышление Аватара ИВДИВО Изначально Вышестоящего Отца,</w:t>
      </w:r>
    </w:p>
    <w:p w:rsidR="00890753" w:rsidRPr="007327AB" w:rsidRDefault="00890753" w:rsidP="00890753">
      <w:pPr>
        <w:ind w:firstLine="454"/>
      </w:pPr>
      <w:r w:rsidRPr="007327AB">
        <w:t>стяжаем Мышление Отца ИВДИВО Изначально Вышестоящего Отца.</w:t>
      </w:r>
    </w:p>
    <w:p w:rsidR="00890753" w:rsidRPr="007327AB" w:rsidRDefault="00890753" w:rsidP="00890753">
      <w:pPr>
        <w:ind w:firstLine="454"/>
      </w:pPr>
      <w:r w:rsidRPr="007327AB">
        <w:t>Стяжаем Мышление Человека-Творца Синтезфизичности Изначально Вышестоящего Отца,</w:t>
      </w:r>
    </w:p>
    <w:p w:rsidR="00890753" w:rsidRPr="007327AB" w:rsidRDefault="00890753" w:rsidP="00890753">
      <w:pPr>
        <w:ind w:firstLine="454"/>
      </w:pPr>
      <w:r w:rsidRPr="007327AB">
        <w:t>стяжаем Мышление Посвящённого-Творца Синтезфизичности Изначально Вышестоящего Отца,</w:t>
      </w:r>
    </w:p>
    <w:p w:rsidR="00890753" w:rsidRPr="007327AB" w:rsidRDefault="00890753" w:rsidP="00890753">
      <w:pPr>
        <w:ind w:firstLine="454"/>
      </w:pPr>
      <w:r w:rsidRPr="007327AB">
        <w:t>стяжаем Мышление Служащего-Творца Синтезфизичности Изначально Вышестоящего Отца,</w:t>
      </w:r>
    </w:p>
    <w:p w:rsidR="00890753" w:rsidRPr="007327AB" w:rsidRDefault="00890753" w:rsidP="00890753">
      <w:pPr>
        <w:ind w:firstLine="454"/>
      </w:pPr>
      <w:r w:rsidRPr="007327AB">
        <w:t>стяжаем Мышление Ипостаси-Творца Синтезфизичности Изначально Вышестоящего Отца,</w:t>
      </w:r>
    </w:p>
    <w:p w:rsidR="00890753" w:rsidRPr="007327AB" w:rsidRDefault="00890753" w:rsidP="00890753">
      <w:pPr>
        <w:ind w:firstLine="454"/>
      </w:pPr>
      <w:r w:rsidRPr="007327AB">
        <w:t>стяжаем Мышление Учителя-Творца Синтезфизичности Изначально Вышестоящего Отца,</w:t>
      </w:r>
    </w:p>
    <w:p w:rsidR="00890753" w:rsidRPr="007327AB" w:rsidRDefault="00890753" w:rsidP="00890753">
      <w:pPr>
        <w:ind w:firstLine="454"/>
      </w:pPr>
      <w:r w:rsidRPr="007327AB">
        <w:t>стяжаем Мышление Владыки-Творца Синтезфизичности Изначально Вышестоящего Отца,</w:t>
      </w:r>
    </w:p>
    <w:p w:rsidR="00890753" w:rsidRPr="007327AB" w:rsidRDefault="00890753" w:rsidP="00890753">
      <w:pPr>
        <w:ind w:firstLine="454"/>
      </w:pPr>
      <w:r w:rsidRPr="007327AB">
        <w:t>стяжаем Мышление Аватара-Творца Синтезфизичности Изначально Вышестоящего Отца,</w:t>
      </w:r>
    </w:p>
    <w:p w:rsidR="00890753" w:rsidRPr="007327AB" w:rsidRDefault="00890753" w:rsidP="00890753">
      <w:pPr>
        <w:ind w:firstLine="454"/>
      </w:pPr>
      <w:r w:rsidRPr="007327AB">
        <w:t>стяжаем Мышление Отца-Творца Синтезфизичности Изначально Вышестоящего Отца.</w:t>
      </w:r>
    </w:p>
    <w:p w:rsidR="00890753" w:rsidRPr="007327AB" w:rsidRDefault="00890753" w:rsidP="00890753">
      <w:pPr>
        <w:ind w:firstLine="454"/>
      </w:pPr>
      <w:r w:rsidRPr="007327AB">
        <w:t>Стяжаем Мышление Человека синтезфизичности Изначально Вышестоящего Отца,</w:t>
      </w:r>
    </w:p>
    <w:p w:rsidR="00890753" w:rsidRPr="007327AB" w:rsidRDefault="00890753" w:rsidP="00890753">
      <w:pPr>
        <w:ind w:firstLine="454"/>
      </w:pPr>
      <w:r w:rsidRPr="007327AB">
        <w:t>стяжаем Мышление Человека-Посвящённого Изначально Вышестоящего Отца,</w:t>
      </w:r>
    </w:p>
    <w:p w:rsidR="00890753" w:rsidRPr="007327AB" w:rsidRDefault="00890753" w:rsidP="00890753">
      <w:pPr>
        <w:ind w:firstLine="454"/>
      </w:pPr>
      <w:r w:rsidRPr="007327AB">
        <w:t>стяжаем Мышление Человека-Служащего Изначально Вышестоящего Отца,</w:t>
      </w:r>
    </w:p>
    <w:p w:rsidR="00890753" w:rsidRPr="007327AB" w:rsidRDefault="00890753" w:rsidP="00890753">
      <w:pPr>
        <w:ind w:firstLine="454"/>
      </w:pPr>
      <w:r w:rsidRPr="007327AB">
        <w:t>стяжаем Мышление Человека-Ипостаси Изначально Вышестоящего Отца,</w:t>
      </w:r>
    </w:p>
    <w:p w:rsidR="00890753" w:rsidRPr="007327AB" w:rsidRDefault="00890753" w:rsidP="00890753">
      <w:pPr>
        <w:ind w:firstLine="454"/>
      </w:pPr>
      <w:r w:rsidRPr="007327AB">
        <w:t>стяжаем Мышление Человека-Учителя Изначально Вышестоящего Отца,</w:t>
      </w:r>
    </w:p>
    <w:p w:rsidR="00890753" w:rsidRPr="007327AB" w:rsidRDefault="00890753" w:rsidP="00890753">
      <w:pPr>
        <w:ind w:firstLine="454"/>
      </w:pPr>
      <w:r w:rsidRPr="007327AB">
        <w:t>стяжаем Мышление Человека-Владыки Изначально Вышестоящего Отца,</w:t>
      </w:r>
    </w:p>
    <w:p w:rsidR="00890753" w:rsidRPr="007327AB" w:rsidRDefault="00890753" w:rsidP="00890753">
      <w:pPr>
        <w:ind w:firstLine="454"/>
      </w:pPr>
      <w:r w:rsidRPr="007327AB">
        <w:t>стяжаем Мышление Человека-Аватара Изначально Вышестоящего Отца,</w:t>
      </w:r>
    </w:p>
    <w:p w:rsidR="00890753" w:rsidRPr="007327AB" w:rsidRDefault="00890753" w:rsidP="00890753">
      <w:pPr>
        <w:ind w:firstLine="454"/>
      </w:pPr>
      <w:r w:rsidRPr="007327AB">
        <w:t>стяжаем Мышление Человека-Отца Изначально Вышестоящего Отца.</w:t>
      </w:r>
    </w:p>
    <w:p w:rsidR="00890753" w:rsidRPr="007327AB" w:rsidRDefault="00890753" w:rsidP="00890753">
      <w:pPr>
        <w:ind w:firstLine="454"/>
      </w:pPr>
      <w:r w:rsidRPr="007327AB">
        <w:t>Стяжаем Мышление Человека Изначально Вышестоящего Отца,</w:t>
      </w:r>
    </w:p>
    <w:p w:rsidR="00890753" w:rsidRPr="007327AB" w:rsidRDefault="00890753" w:rsidP="00890753">
      <w:pPr>
        <w:ind w:firstLine="454"/>
      </w:pPr>
      <w:r w:rsidRPr="007327AB">
        <w:t>стяжаем Мышление Посвящённого Изначально Вышестоящего Отца,</w:t>
      </w:r>
    </w:p>
    <w:p w:rsidR="00890753" w:rsidRPr="007327AB" w:rsidRDefault="00890753" w:rsidP="00890753">
      <w:pPr>
        <w:ind w:firstLine="454"/>
      </w:pPr>
      <w:r w:rsidRPr="007327AB">
        <w:t>стяжаем Мышление Служащего Изначально Вышестоящего Отца,</w:t>
      </w:r>
    </w:p>
    <w:p w:rsidR="00890753" w:rsidRPr="007327AB" w:rsidRDefault="00890753" w:rsidP="00890753">
      <w:pPr>
        <w:ind w:firstLine="454"/>
      </w:pPr>
      <w:r w:rsidRPr="007327AB">
        <w:t>стяжаем Мышление Ипостаси Изначально Вышестоящего Отца,</w:t>
      </w:r>
    </w:p>
    <w:p w:rsidR="00890753" w:rsidRPr="007327AB" w:rsidRDefault="00890753" w:rsidP="00890753">
      <w:pPr>
        <w:ind w:firstLine="454"/>
      </w:pPr>
      <w:r w:rsidRPr="007327AB">
        <w:t>стяжаем Мышление Учителя Изначально Вышестоящего Отца,</w:t>
      </w:r>
    </w:p>
    <w:p w:rsidR="00890753" w:rsidRPr="007327AB" w:rsidRDefault="00890753" w:rsidP="00890753">
      <w:pPr>
        <w:ind w:firstLine="454"/>
      </w:pPr>
      <w:r w:rsidRPr="007327AB">
        <w:t>стяжаем Мышление Владыки Изначально Вышестоящего Отца,</w:t>
      </w:r>
    </w:p>
    <w:p w:rsidR="00890753" w:rsidRPr="007327AB" w:rsidRDefault="00890753" w:rsidP="00890753">
      <w:pPr>
        <w:ind w:firstLine="454"/>
      </w:pPr>
      <w:r w:rsidRPr="007327AB">
        <w:t>стяжаем Мышление Аватара Изначально Вышестоящего Отца,</w:t>
      </w:r>
    </w:p>
    <w:p w:rsidR="00890753" w:rsidRPr="007327AB" w:rsidRDefault="00890753" w:rsidP="00890753">
      <w:pPr>
        <w:ind w:firstLine="454"/>
      </w:pPr>
      <w:r w:rsidRPr="007327AB">
        <w:t>стяжаем Мышление 32-ое Отца Изначально Вышестоящего Отца.</w:t>
      </w:r>
    </w:p>
    <w:p w:rsidR="00890753" w:rsidRPr="007327AB" w:rsidRDefault="00890753" w:rsidP="00890753">
      <w:pPr>
        <w:ind w:firstLine="454"/>
      </w:pPr>
      <w:r w:rsidRPr="007327AB">
        <w:t>И синтезируемся с Хум Изначально Вышестоящего Отца, стяжаем 33-е архетипическое Мышление, архетипическое ИВДИВО Мышление каждого Изначально Вышестоящего Отца 64-ричным явлением Синтеза Изначально Вышестоящего Отца каждым из нас и каждому из нас. И, возжигаясь Изначально Вышестоящим Отцом, укутываемся 33-мя явлениями видов архетипического Мышления Изначально Вышестоящего Отца синтезом каждого из нас и собою, и преображаемся.</w:t>
      </w:r>
    </w:p>
    <w:p w:rsidR="00890753" w:rsidRPr="000D7DBD" w:rsidRDefault="00890753" w:rsidP="00890753">
      <w:pPr>
        <w:ind w:firstLine="454"/>
      </w:pPr>
      <w:r w:rsidRPr="000D7DBD">
        <w:t>Возжигаемся Изначально Вышестоящим Отцом и стяжаем фрагмент Архетипического Синтеза Изначально Вышестоящего Отца, фиксированного на ядре Архетипического Синтеза, горящим явлением архетипического ИВДИВО Мышления Изначально Вышестоящего Отца каждого в синтезе архетипического ИВДИВО Мышления каждого Изначально Вышестоящего Отца. И, возжигаясь, преображаясь в каждом из нас. Мы возжигаемся Синтезом Изначально Вышестоящего Отца, обновляясь, преображаемся. Выходим из зала Прасинтезности.</w:t>
      </w:r>
    </w:p>
    <w:p w:rsidR="00890753" w:rsidRPr="000D7DBD" w:rsidRDefault="00890753" w:rsidP="00FB75F0">
      <w:pPr>
        <w:pStyle w:val="12"/>
      </w:pPr>
      <w:bookmarkStart w:id="149" w:name="_Toc92488271"/>
      <w:bookmarkStart w:id="150" w:name="_Toc92661949"/>
      <w:r w:rsidRPr="000D7DBD">
        <w:lastRenderedPageBreak/>
        <w:t>Практика 13. Итоговая</w:t>
      </w:r>
      <w:bookmarkEnd w:id="149"/>
      <w:bookmarkEnd w:id="150"/>
    </w:p>
    <w:p w:rsidR="00890753" w:rsidRPr="000D7DBD" w:rsidRDefault="00890753" w:rsidP="00890753">
      <w:pPr>
        <w:ind w:firstLine="454"/>
      </w:pPr>
      <w:r w:rsidRPr="000D7DBD">
        <w:t>Возвращаемся в зал Изначально Вышестоящего Отца, развёртываемся нашей группой глубиной результативности всех видов и форм стяжаний, служений Изначально Вышестоящему Отцу.</w:t>
      </w:r>
    </w:p>
    <w:p w:rsidR="00890753" w:rsidRPr="000D7DBD" w:rsidRDefault="00890753" w:rsidP="00890753">
      <w:pPr>
        <w:ind w:firstLine="454"/>
      </w:pPr>
      <w:r w:rsidRPr="000D7DBD">
        <w:t>Синтезируемся с Хум Изначально Вышестоящего Отца, пред Изначально Вышестоящим Отцом и стяжаем вхождение в итоговую практику 52-го Синтеза Изначально Вышестоящего Отца каждому из нас и синтезу нас.</w:t>
      </w:r>
    </w:p>
    <w:p w:rsidR="00890753" w:rsidRPr="000D7DBD" w:rsidRDefault="00890753" w:rsidP="00890753">
      <w:pPr>
        <w:ind w:firstLine="454"/>
      </w:pPr>
      <w:r w:rsidRPr="000D7DBD">
        <w:t>Синтезируемся с Хум Изначально Вышестоящих Аватаров Синтеза Кут Хуми Фаинь, переходим из зала Изначально Вышестоящего Отца 17 179 869 120 синтез-ивдиво-цельно всей архетипичностью Мышления телесно развёртываемся пред Аватарами Синтеза Кут Хуми Фаинь, архетипическим Мышлением Изначально Вышестоящего Дома Изначально Вышестоящего Отца каждым из нас становимся пред Аватарами Синтеза Кут Хуми Фаинь синтезируемся с их Хум, стяжаем Синтез Синтеза Изначально Вышестоящего Отца, и просим преобразить и подвести итоги в итоговой практике 52-го Синтеза Изначально Вышестоящего Отца цельностью концентрации двух дней, либо один день плюс один 50% плюс один.</w:t>
      </w:r>
    </w:p>
    <w:p w:rsidR="00890753" w:rsidRPr="000D7DBD" w:rsidRDefault="00890753" w:rsidP="00890753">
      <w:pPr>
        <w:ind w:firstLine="454"/>
      </w:pPr>
      <w:r w:rsidRPr="000D7DBD">
        <w:t>И синтезируемся с Хум Изначально Вышестоящих Аватаров Синтеза Кут Хуми Фаинь, преображаемся, то есть регистрируем смену состояния Служения глубины 52-го Синтеза, напахтанного в каждом из нас за 2 дня, и более того, либо по подготовке.</w:t>
      </w:r>
    </w:p>
    <w:p w:rsidR="00890753" w:rsidRPr="000D7DBD" w:rsidRDefault="00890753" w:rsidP="00890753">
      <w:pPr>
        <w:ind w:firstLine="454"/>
      </w:pPr>
      <w:r w:rsidRPr="000D7DBD">
        <w:t>Благодарим Аватаров Синтеза Кут Хуми Фаинь, возвращаемся в зал к Изначально Вышестоящему Отцу, развёртываемся пред Изначально Вышестоящим Отцом, становимся в форме. Синтезируемся с Хум Изначально Вышестоящего Отца, и, становясь телесно Учителем 52-го Синтеза, стяжаем у Изначально Вышестоящего Отца 17 179 869 185 256-лионов Огней, стяжаем 17 179 869 185 256-лионов ядер Синтеза, синтезируемся с Хум Изначально Вышестоящего Отца, стяжаем 17 179 869 185 256-лионов Субъядерностей 52-го Синтеза Изначально Вышестоящего Отца, 17 179 869 185-ой синтез-ивдиво-цельности каждому из нас и синтезу нас, возжигаясь, преображаемся, становимся явлением 52-го Синтеза Изначально Вышестоящего Отца пред Изначально Вышестоящим Отцом.</w:t>
      </w:r>
    </w:p>
    <w:p w:rsidR="00890753" w:rsidRPr="000D7DBD" w:rsidRDefault="00890753" w:rsidP="00890753">
      <w:pPr>
        <w:ind w:firstLine="454"/>
      </w:pPr>
      <w:r w:rsidRPr="000D7DBD">
        <w:t>Синтезируемся с Хум Изначально Вышестоящего Отца и стяжаем Стандарт 52-го Синтеза Изначально Вышестоящего Отца, прося преобразить, записать, развернуть все виды Огней и Ядер Субъядерностей Синтеза 52-го Синтеза Изначально Вышестоящего Отца в каждом из нас и в синтезе нас.</w:t>
      </w:r>
    </w:p>
    <w:p w:rsidR="00890753" w:rsidRPr="000D7DBD" w:rsidRDefault="00890753" w:rsidP="00890753">
      <w:pPr>
        <w:ind w:firstLine="454"/>
      </w:pPr>
      <w:r w:rsidRPr="000D7DBD">
        <w:t>Синтезируемся с Хум Изначально Вышестоящего Отца, и далее стяжаем Стандарт Цельности Огня и Цельный Синтез Изначально Вышестоящего Отца 52-го Синтеза Изначально Вышестоящего Отца 17 179 869 185 синтез-ивдиво-цельно, возжигаясь, развёртываемся Изначально Вышестоящим Отцом, и преображаемся.</w:t>
      </w:r>
    </w:p>
    <w:p w:rsidR="00890753" w:rsidRPr="000D7DBD" w:rsidRDefault="00890753" w:rsidP="00890753">
      <w:pPr>
        <w:ind w:firstLine="454"/>
      </w:pPr>
      <w:r w:rsidRPr="000D7DBD">
        <w:t>Синтезируемся с Хум Изначально Вышестоящего Отца и стяжаем 4 294 967 296 Синтезов Изначально Вышестоящего Отца каждому из нас и синтезу нас, стяжаем явление 4 294 967 296-рицы Учителя Синтеза Изначально Вышестоящего Отца Стандартом Цельностью 52-го Синтеза Изначально Вышестоящего Отца, и синтезируемся с Хум Изначально Вышестоящего Отца, стяжаем у Изначально Вышестоящего Отца явление Человека-Ипостаси Изначально Вышестоящего Отца каждым из нас и синтезом нас.</w:t>
      </w:r>
    </w:p>
    <w:p w:rsidR="00890753" w:rsidRPr="000D7DBD" w:rsidRDefault="00890753" w:rsidP="00890753">
      <w:pPr>
        <w:ind w:firstLine="454"/>
      </w:pPr>
      <w:r w:rsidRPr="000D7DBD">
        <w:t>И, возжигаясь Синтезом Изначально Вышестоящего Отца, стяжаем 64 Инструмента 52-го Синтеза Изначально Вышестоящего Отца в развитии 6-ричного явления Инструментов: базовые, эталонные, совершенные, стать-, синтез- и архетипические Инструменты 52-го Синтеза Изначально Вышестоящего Отца, стяжая 64 Синтеза Изначально Вышестоящего Отца в 6-ричном явлении от базовых до архетипических явлений Синтеза усилением Инструментов в каждом из нас.</w:t>
      </w:r>
    </w:p>
    <w:p w:rsidR="00890753" w:rsidRPr="000D7DBD" w:rsidRDefault="00890753" w:rsidP="00890753">
      <w:pPr>
        <w:ind w:firstLine="454"/>
      </w:pPr>
      <w:r w:rsidRPr="000D7DBD">
        <w:t>Синтезируемся с Хум Изначально Вышестоящего Отца, стяжаем 64-рицу Служения, стяжая 64 Синтеза Изначально Вышестоящего Отца.</w:t>
      </w:r>
    </w:p>
    <w:p w:rsidR="00890753" w:rsidRPr="000D7DBD" w:rsidRDefault="00890753" w:rsidP="00890753">
      <w:pPr>
        <w:ind w:firstLine="454"/>
      </w:pPr>
      <w:r w:rsidRPr="000D7DBD">
        <w:t>Синтезируемся с Хум Изначально Вышестоящего Отца, стяжаем 16 384-рицу Генов, стяжая 16 384 Синтеза Изначально Вышестоящего Отца.</w:t>
      </w:r>
    </w:p>
    <w:p w:rsidR="00890753" w:rsidRPr="000D7DBD" w:rsidRDefault="00890753" w:rsidP="00890753">
      <w:pPr>
        <w:ind w:firstLine="454"/>
      </w:pPr>
      <w:r w:rsidRPr="000D7DBD">
        <w:lastRenderedPageBreak/>
        <w:t>И синтезируемся с Хум Изначально Вышестоящего Отца, стяжаем концентрацию явления 65 536 Компетенций Изначально Вышестоящего Отца, стяжаем 65 536 Синтезов Изначально Вышестоящего Отца каждому из нас и синтезу нас.</w:t>
      </w:r>
    </w:p>
    <w:p w:rsidR="00890753" w:rsidRPr="000D7DBD" w:rsidRDefault="00890753" w:rsidP="00890753">
      <w:pPr>
        <w:ind w:firstLine="454"/>
      </w:pPr>
      <w:r w:rsidRPr="000D7DBD">
        <w:t xml:space="preserve">И возжигаясь, заполняясь Изначально Вышестоящим Отцом, преображаясь, вспыхивая всеми 52-мя физическими концентрированными Синтезами Изначально Вышестоящего Отца в каждом из нас в явлении Стандарта Изначально Вышестоящего Отца собою, и развёртываемся пред Изначально Вышестоящим Отцом всей </w:t>
      </w:r>
      <w:proofErr w:type="spellStart"/>
      <w:r w:rsidRPr="000D7DBD">
        <w:t>синтезтелесной</w:t>
      </w:r>
      <w:proofErr w:type="spellEnd"/>
      <w:r w:rsidRPr="000D7DBD">
        <w:t xml:space="preserve"> </w:t>
      </w:r>
      <w:proofErr w:type="spellStart"/>
      <w:r w:rsidRPr="000D7DBD">
        <w:t>ивдивностью</w:t>
      </w:r>
      <w:proofErr w:type="spellEnd"/>
      <w:r w:rsidRPr="000D7DBD">
        <w:t xml:space="preserve"> Изначально Вышестоящего Отца ИВДИВО Синтеза в каждом из нас.</w:t>
      </w:r>
    </w:p>
    <w:p w:rsidR="00890753" w:rsidRPr="000D7DBD" w:rsidRDefault="00890753" w:rsidP="00890753">
      <w:pPr>
        <w:ind w:firstLine="454"/>
      </w:pPr>
      <w:r w:rsidRPr="000D7DBD">
        <w:t>Синтезируемся с Хум Изначально Вышестоящего Отца и стяжаем явление 52-го Синтеза Изначально Вышестоящего Отца в каждом из нас и на каждом из нас, продолжаясь Изначально Вышестоящим Отцом.</w:t>
      </w:r>
    </w:p>
    <w:p w:rsidR="00890753" w:rsidRPr="000D7DBD" w:rsidRDefault="00890753" w:rsidP="00890753">
      <w:pPr>
        <w:ind w:firstLine="454"/>
      </w:pPr>
      <w:r w:rsidRPr="000D7DBD">
        <w:t xml:space="preserve">Мы в этом Огне синтезируемся с Изначально Вышестоящим Отцом, стяжаем Синтез Книги 52-го Синтеза Изначально Вышестоящего Отца, возжигаясь им, возжигая в руках, принимаем в руки Синтез Книги 52-го Синтеза, переходим и развёртываемся с данным видом Синтеза в библиотеку Аватаров Синтеза Кут Хуми Фаинь. Становимся пред Изначально Вышестоящими Аватарами Синтеза Кут Хуми Фаинь </w:t>
      </w:r>
      <w:proofErr w:type="spellStart"/>
      <w:r w:rsidRPr="000D7DBD">
        <w:t>синтезфизично</w:t>
      </w:r>
      <w:proofErr w:type="spellEnd"/>
      <w:r w:rsidRPr="000D7DBD">
        <w:t xml:space="preserve"> телесно. Синтезируемся с Хум Изначально Вышестоящих Аватаров Синтеза Кут Хуми Фаинь, направляя Огонь, стяжаем, просим наделить каждого из нас Книгой 52-го Синтеза Изначально Вышестоящего Отца.</w:t>
      </w:r>
    </w:p>
    <w:p w:rsidR="00890753" w:rsidRPr="000D7DBD" w:rsidRDefault="00890753" w:rsidP="00890753">
      <w:pPr>
        <w:ind w:firstLine="454"/>
      </w:pPr>
      <w:r w:rsidRPr="000D7DBD">
        <w:t>Берём Книгу в руки, проникаемся ею, настраиваемся на Книжку, возжигаемся Синтезом Служения владением Книги, то есть, вот этим можете поучиться, что, то, чем вы владеете, тем вы и служите. То есть вот вы будете сейчас владеть месяц этой книгой, вы будете её читать, изучать, прорабатывать, по этой Книге будет идти Служение. Вот этот контекст необходимо удовлетворить внутри Синтезом.</w:t>
      </w:r>
    </w:p>
    <w:p w:rsidR="00890753" w:rsidRPr="000D7DBD" w:rsidRDefault="00890753" w:rsidP="00890753">
      <w:pPr>
        <w:ind w:firstLine="454"/>
      </w:pPr>
      <w:r w:rsidRPr="000D7DBD">
        <w:t xml:space="preserve">И мы переходим с Книгой в руках в кабинет </w:t>
      </w:r>
      <w:proofErr w:type="gramStart"/>
      <w:r w:rsidRPr="000D7DBD">
        <w:t>частно-служебного</w:t>
      </w:r>
      <w:proofErr w:type="gramEnd"/>
      <w:r w:rsidRPr="000D7DBD">
        <w:t xml:space="preserve"> здания каждого из нас по подготовке максимально высокого, развёртываемся в кабинете, в зале на 17-ом этаже, подходим к письменному столу, фиксируем из рук Книгу на рабочий стол, возжигаем концентрацией 52-го Синтеза обновление среды здания частно-служебного, в частности, кабинета рабочего письменного стола и всего документооборота, </w:t>
      </w:r>
      <w:proofErr w:type="spellStart"/>
      <w:r w:rsidRPr="000D7DBD">
        <w:t>касаемого</w:t>
      </w:r>
      <w:proofErr w:type="spellEnd"/>
      <w:r w:rsidRPr="000D7DBD">
        <w:t xml:space="preserve"> Служения, если такой документооборот есть у вас.</w:t>
      </w:r>
    </w:p>
    <w:p w:rsidR="00890753" w:rsidRPr="000D7DBD" w:rsidRDefault="00890753" w:rsidP="00890753">
      <w:pPr>
        <w:ind w:firstLine="454"/>
      </w:pPr>
      <w:r w:rsidRPr="000D7DBD">
        <w:t xml:space="preserve">Берём в руки Книгу 51-го Синтеза Изначально Вышестоящего Отца, те, кто были, становимся в центровку зала в Нить Синтеза, ну, к ней подходим ближе, и, углубляя применимость итогов 51-го Синтеза, начала 52-го в </w:t>
      </w:r>
      <w:proofErr w:type="gramStart"/>
      <w:r w:rsidRPr="000D7DBD">
        <w:t>частно-служебном</w:t>
      </w:r>
      <w:proofErr w:type="gramEnd"/>
      <w:r w:rsidRPr="000D7DBD">
        <w:t xml:space="preserve"> здании, возвращаемся в библиотеку Изначально Вышестоящих Аватаров Синтеза Кут Хуми Фаинь. Развёртываемся вновь телесно пред Аватарами Синтеза Кут Хуми Фаинь, сдаём Книгу 51-го Синтеза, благодарим Аватаров Синтеза Кут Хуми Фаинь за ведение, обучение, стяжание, поддержку, подготовку, реализацию, и внутреннюю концентрацию ведения Синтеза на каждом из нас индивидуально и коллективно, группой, двумя Подразделениями и более того.</w:t>
      </w:r>
    </w:p>
    <w:p w:rsidR="00890753" w:rsidRPr="000D7DBD" w:rsidRDefault="00890753" w:rsidP="00890753">
      <w:pPr>
        <w:ind w:firstLine="454"/>
      </w:pPr>
      <w:r w:rsidRPr="000D7DBD">
        <w:t>Благодарим за подготовку, переподготовку и стяжаем на месяц, с учётом Рождественских Стяжаний ИВДИВО глубину реализации Служения Изначально Вышестоящего Отца каждому из нас и в целом двум Подразделениям, являя Изначально Вышестоящего Отца и Аватаров Синтеза. Сдаём Книги, лёгкий кивок головой либо словом благодарность.</w:t>
      </w:r>
    </w:p>
    <w:p w:rsidR="00890753" w:rsidRPr="000D7DBD" w:rsidRDefault="00890753" w:rsidP="00890753">
      <w:pPr>
        <w:ind w:firstLine="454"/>
      </w:pPr>
      <w:r w:rsidRPr="000D7DBD">
        <w:t>Возвращаемся из библиотеки Изначально Вышестоящих Аватаров Синтеза Кут Хуми Фаинь в зал к Изначально Вышестоящему Отцу в 17 179 869 120 синтез-ивдиво-цельно. Становимся пред Изначально Вышестоящим Отцом, синтезируемся с Хум Изначально Вышестоящего Отца и стяжаем 49 ядер 52-го Синтеза Изначально Вышестоящего Отца каждому из нас и синтезу нас. Синтезируемся с Хум Изначально Вышестоящего Отца, возжигаемся ими, 49-ю ядрами с 32 ядрышками вокруг ИВДИВО. Возжигаемся Изначально Вышестоящим Отцом, благодарим Изначально Вышестоящего Отца за 52-й Синтез.</w:t>
      </w:r>
    </w:p>
    <w:p w:rsidR="00890753" w:rsidRPr="000D7DBD" w:rsidRDefault="00890753" w:rsidP="00890753">
      <w:pPr>
        <w:shd w:val="clear" w:color="auto" w:fill="FFFFFF" w:themeFill="background1"/>
        <w:ind w:firstLine="454"/>
      </w:pPr>
      <w:r w:rsidRPr="000D7DBD">
        <w:t>Возжигаемся Изначально Вышестоящим Отцом, благодарим Изначально Вышестоящего Отца за 52-й Синтез, за глубину реализации, подготовку, переподготовку коллективно и индивидуально, параллельную внутренним ведением поддержкой, переводом на следующие ступени вариации и стати, виды служения каждого из нас. И более, что видит Изначально Вышестоящий Отец. Благодарим за новые возможности перспективы и масштаб.</w:t>
      </w:r>
    </w:p>
    <w:p w:rsidR="00890753" w:rsidRPr="000D7DBD" w:rsidRDefault="00890753" w:rsidP="00890753">
      <w:pPr>
        <w:shd w:val="clear" w:color="auto" w:fill="FFFFFF" w:themeFill="background1"/>
        <w:ind w:firstLine="454"/>
      </w:pPr>
      <w:r w:rsidRPr="000D7DBD">
        <w:lastRenderedPageBreak/>
        <w:t>Возносим благодарность Изначально Вышестоящему Отцу, возвращаемся синтезфизически телесно в данный зал концентрацией итоговой практикой предыдущих 3-х практик в каждом из нас, развёртываемся могуществом четверичного явления практики в итоговом явлении Синтеза 49-ю Ядрами Синтеза в каждом.</w:t>
      </w:r>
    </w:p>
    <w:p w:rsidR="00890753" w:rsidRPr="000D7DBD" w:rsidRDefault="00890753" w:rsidP="00890753">
      <w:pPr>
        <w:shd w:val="clear" w:color="auto" w:fill="FFFFFF" w:themeFill="background1"/>
        <w:ind w:firstLine="454"/>
      </w:pPr>
      <w:r w:rsidRPr="000D7DBD">
        <w:t>И фиксируя, направляем в ИВДИВО Санкт-Петербург 16 ядер с 32-мя ядрышками в центровку Синтеза, возжигая единым явлением ядер Синтеза 52-й Синтез в подразделении ИВДИВО Санкт-Петербург. Направляем 16 ядер Синтеза с 32-рицей ядрышек вокруг, в центровку и Столп подразделения ИВДИВО Ладоги, возжигаем, концентрируем слиянность цельности 52-го Синтеза с имеющимися ядрами Синтеза в центровке подразделения ИВДИВО Ладога.</w:t>
      </w:r>
    </w:p>
    <w:p w:rsidR="00890753" w:rsidRPr="000D7DBD" w:rsidRDefault="00890753" w:rsidP="00890753">
      <w:pPr>
        <w:shd w:val="clear" w:color="auto" w:fill="FFFFFF" w:themeFill="background1"/>
        <w:ind w:firstLine="454"/>
      </w:pPr>
      <w:r w:rsidRPr="000D7DBD">
        <w:t>Далее фиксируем в ИВДИВО Должностной Компетенции деятельности каждого из нас 16 ядер 52-го Синтеза в позвоночнике в каждом из нас и синтезируем их между собою в единое ядро Синтеза в каждом из нас, звуча Ядром, являя Изначально Вышестоящего Отца каждого из нас Ядром Синтеза.</w:t>
      </w:r>
    </w:p>
    <w:p w:rsidR="00890753" w:rsidRPr="000D7DBD" w:rsidRDefault="00890753" w:rsidP="00890753">
      <w:pPr>
        <w:shd w:val="clear" w:color="auto" w:fill="FFFFFF" w:themeFill="background1"/>
        <w:ind w:firstLine="454"/>
      </w:pPr>
      <w:r w:rsidRPr="000D7DBD">
        <w:t>И итогово фиксируем, эманируя всё стяжённое, возожжённое с фиксацией Ядра Синтеза 52-го Синтеза и 52-х Синтезов в каждом из нас и в синтезе нас в центровке явления Синтеза Изначально Вышестоящего Отца в ИВДИВО каждого.</w:t>
      </w:r>
    </w:p>
    <w:p w:rsidR="00890753" w:rsidRPr="000D7DBD" w:rsidRDefault="00890753" w:rsidP="00890753">
      <w:pPr>
        <w:shd w:val="clear" w:color="auto" w:fill="FFFFFF" w:themeFill="background1"/>
        <w:ind w:firstLine="454"/>
      </w:pPr>
      <w:r w:rsidRPr="000D7DBD">
        <w:t>И итогово этим распускаем, вариативно являем, распределяем Синтез и Огонь 4-х практик и всех двух дней Синтеза в Изначально Вышестоящий Дом Изначально Вышестоящего Отца, в подразделение ИВДИВО Санкт-Петербург, в подразделение ИВДИВО Ладога, в подразделения ИВДИВО участников данной практики, в ИВДИВО каждого из нас в углублении ИВДИВО территориальной фиксации Санкт-Петербурга и Ладоги для реализации, роста и служения в Изначально Вышестоящем Доме территории.</w:t>
      </w:r>
    </w:p>
    <w:p w:rsidR="00890753" w:rsidRPr="000D7DBD" w:rsidRDefault="00890753" w:rsidP="00890753">
      <w:pPr>
        <w:shd w:val="clear" w:color="auto" w:fill="FFFFFF" w:themeFill="background1"/>
        <w:ind w:firstLine="454"/>
      </w:pPr>
      <w:r w:rsidRPr="000D7DBD">
        <w:t>И этим, выходя из итоговой практики, включаемся и входим в индивидуальное действие огненности творения Человека Огненного Изначально Вышестоящим Отцом в применении 52-х Синтезов Изначально Вышестоящего Отца каждым из нас, и этим выходим из итоговой практики.</w:t>
      </w:r>
    </w:p>
    <w:p w:rsidR="00890753" w:rsidRPr="000D7DBD" w:rsidRDefault="00890753" w:rsidP="00890753">
      <w:pPr>
        <w:shd w:val="clear" w:color="auto" w:fill="FFFFFF" w:themeFill="background1"/>
        <w:ind w:firstLine="454"/>
      </w:pPr>
      <w:r w:rsidRPr="000D7DBD">
        <w:t>Аминь.</w:t>
      </w:r>
    </w:p>
    <w:p w:rsidR="00890753" w:rsidRDefault="00890753" w:rsidP="00890753">
      <w:pPr>
        <w:ind w:firstLine="454"/>
      </w:pPr>
    </w:p>
    <w:p w:rsidR="00563F5A" w:rsidRPr="00442610" w:rsidRDefault="00890753" w:rsidP="00890753">
      <w:pPr>
        <w:ind w:firstLine="454"/>
      </w:pPr>
      <w:r w:rsidRPr="000D7DBD">
        <w:t>Всё. Спасибо вам большое. На этом 52 Синтез завершён. До встречи, до свидания. С наступающим Новым годом, Рождественскими стяжаниями! И не забывайте про здания. Они у вас очень, очень торжественные к вашим стяжаниям. Спасибо вам большое. До свидания.</w:t>
      </w:r>
    </w:p>
    <w:p w:rsidR="00DB7700" w:rsidRDefault="00CE51A6">
      <w:pPr>
        <w:jc w:val="left"/>
        <w:sectPr w:rsidR="00DB7700" w:rsidSect="000A6A2D">
          <w:headerReference w:type="default" r:id="rId9"/>
          <w:footerReference w:type="default" r:id="rId10"/>
          <w:pgSz w:w="11907" w:h="16839" w:code="9"/>
          <w:pgMar w:top="851" w:right="851" w:bottom="851" w:left="851" w:header="454" w:footer="454" w:gutter="0"/>
          <w:cols w:space="708"/>
          <w:titlePg/>
          <w:docGrid w:linePitch="360"/>
        </w:sectPr>
      </w:pPr>
      <w:r w:rsidRPr="00442610">
        <w:br w:type="page"/>
      </w:r>
    </w:p>
    <w:p w:rsidR="00CE51A6" w:rsidRDefault="00CE51A6" w:rsidP="00DB7700">
      <w:pPr>
        <w:jc w:val="center"/>
      </w:pPr>
    </w:p>
    <w:p w:rsidR="00DB7700" w:rsidRPr="00DB7700" w:rsidRDefault="00DB7700" w:rsidP="00DB7700">
      <w:pPr>
        <w:pStyle w:val="0"/>
        <w:jc w:val="center"/>
      </w:pPr>
      <w:bookmarkStart w:id="151" w:name="_Toc92661950"/>
      <w:r w:rsidRPr="00DB7700">
        <w:t>Приложение. С</w:t>
      </w:r>
      <w:r>
        <w:t>хема</w:t>
      </w:r>
      <w:bookmarkEnd w:id="151"/>
      <w:r>
        <w:t xml:space="preserve"> </w:t>
      </w:r>
    </w:p>
    <w:p w:rsidR="00DB7700" w:rsidRPr="00442610" w:rsidRDefault="00DB7700" w:rsidP="00DB7700">
      <w:pPr>
        <w:jc w:val="center"/>
      </w:pPr>
    </w:p>
    <w:p w:rsidR="00DB7700" w:rsidRDefault="00DB7700" w:rsidP="00821609">
      <w:pPr>
        <w:jc w:val="center"/>
        <w:rPr>
          <w:b/>
          <w:sz w:val="20"/>
          <w:szCs w:val="20"/>
        </w:rPr>
        <w:sectPr w:rsidR="00DB7700" w:rsidSect="00DB7700">
          <w:pgSz w:w="16839" w:h="11907" w:orient="landscape" w:code="9"/>
          <w:pgMar w:top="851" w:right="851" w:bottom="851" w:left="851" w:header="454" w:footer="454" w:gutter="0"/>
          <w:cols w:space="708"/>
          <w:titlePg/>
          <w:docGrid w:linePitch="360"/>
        </w:sectPr>
      </w:pPr>
      <w:r w:rsidRPr="000D7DBD">
        <w:rPr>
          <w:noProof/>
          <w:lang w:eastAsia="ru-RU"/>
        </w:rPr>
        <w:drawing>
          <wp:inline distT="0" distB="0" distL="0" distR="0" wp14:anchorId="36B21EF5" wp14:editId="6A5A5DF7">
            <wp:extent cx="9376913" cy="43280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18-12-2021_52Си_.jpg"/>
                    <pic:cNvPicPr/>
                  </pic:nvPicPr>
                  <pic:blipFill rotWithShape="1">
                    <a:blip r:embed="rId11" cstate="print">
                      <a:extLst>
                        <a:ext uri="{BEBA8EAE-BF5A-486C-A8C5-ECC9F3942E4B}">
                          <a14:imgProps xmlns:a14="http://schemas.microsoft.com/office/drawing/2010/main">
                            <a14:imgLayer r:embed="rId12">
                              <a14:imgEffect>
                                <a14:sharpenSoften amount="46000"/>
                              </a14:imgEffect>
                            </a14:imgLayer>
                          </a14:imgProps>
                        </a:ext>
                        <a:ext uri="{28A0092B-C50C-407E-A947-70E740481C1C}">
                          <a14:useLocalDpi xmlns:a14="http://schemas.microsoft.com/office/drawing/2010/main" val="0"/>
                        </a:ext>
                      </a:extLst>
                    </a:blip>
                    <a:srcRect t="2621"/>
                    <a:stretch/>
                  </pic:blipFill>
                  <pic:spPr bwMode="auto">
                    <a:xfrm>
                      <a:off x="0" y="0"/>
                      <a:ext cx="9567564" cy="4416065"/>
                    </a:xfrm>
                    <a:prstGeom prst="rect">
                      <a:avLst/>
                    </a:prstGeom>
                    <a:ln>
                      <a:noFill/>
                    </a:ln>
                    <a:extLst>
                      <a:ext uri="{53640926-AAD7-44D8-BBD7-CCE9431645EC}">
                        <a14:shadowObscured xmlns:a14="http://schemas.microsoft.com/office/drawing/2010/main"/>
                      </a:ext>
                    </a:extLst>
                  </pic:spPr>
                </pic:pic>
              </a:graphicData>
            </a:graphic>
          </wp:inline>
        </w:drawing>
      </w:r>
    </w:p>
    <w:p w:rsidR="00821609" w:rsidRPr="00442610" w:rsidRDefault="00821609" w:rsidP="00821609">
      <w:pPr>
        <w:jc w:val="center"/>
        <w:rPr>
          <w:b/>
          <w:sz w:val="20"/>
          <w:szCs w:val="20"/>
        </w:rPr>
      </w:pPr>
      <w:r w:rsidRPr="00442610">
        <w:rPr>
          <w:b/>
          <w:sz w:val="20"/>
          <w:szCs w:val="20"/>
        </w:rPr>
        <w:lastRenderedPageBreak/>
        <w:t>Кут</w:t>
      </w:r>
      <w:r w:rsidR="006676DF" w:rsidRPr="00442610">
        <w:rPr>
          <w:b/>
          <w:sz w:val="20"/>
          <w:szCs w:val="20"/>
        </w:rPr>
        <w:t xml:space="preserve"> </w:t>
      </w:r>
      <w:r w:rsidRPr="00442610">
        <w:rPr>
          <w:b/>
          <w:sz w:val="20"/>
          <w:szCs w:val="20"/>
        </w:rPr>
        <w:t>Хуми,</w:t>
      </w:r>
      <w:r w:rsidR="006676DF" w:rsidRPr="00442610">
        <w:rPr>
          <w:b/>
          <w:sz w:val="20"/>
          <w:szCs w:val="20"/>
        </w:rPr>
        <w:t xml:space="preserve"> </w:t>
      </w:r>
      <w:r w:rsidR="009E7BD4" w:rsidRPr="00442610">
        <w:rPr>
          <w:b/>
          <w:sz w:val="20"/>
          <w:szCs w:val="20"/>
        </w:rPr>
        <w:t>Ольга</w:t>
      </w:r>
      <w:r w:rsidR="006676DF" w:rsidRPr="00442610">
        <w:rPr>
          <w:b/>
          <w:sz w:val="20"/>
          <w:szCs w:val="20"/>
        </w:rPr>
        <w:t xml:space="preserve"> </w:t>
      </w:r>
      <w:r w:rsidRPr="00442610">
        <w:rPr>
          <w:b/>
          <w:sz w:val="20"/>
          <w:szCs w:val="20"/>
        </w:rPr>
        <w:t>Сердюк</w:t>
      </w:r>
    </w:p>
    <w:p w:rsidR="00AF4D89" w:rsidRPr="00442610" w:rsidRDefault="00CE1650" w:rsidP="00AF4D89">
      <w:pPr>
        <w:spacing w:line="276" w:lineRule="auto"/>
        <w:jc w:val="center"/>
        <w:rPr>
          <w:sz w:val="20"/>
          <w:szCs w:val="20"/>
        </w:rPr>
      </w:pPr>
      <w:r w:rsidRPr="00442610">
        <w:rPr>
          <w:b/>
          <w:sz w:val="20"/>
          <w:szCs w:val="20"/>
        </w:rPr>
        <w:t>5</w:t>
      </w:r>
      <w:r w:rsidR="00890753">
        <w:rPr>
          <w:b/>
          <w:sz w:val="20"/>
          <w:szCs w:val="20"/>
        </w:rPr>
        <w:t>2</w:t>
      </w:r>
      <w:r w:rsidR="006676DF" w:rsidRPr="00442610">
        <w:rPr>
          <w:b/>
          <w:sz w:val="20"/>
          <w:szCs w:val="20"/>
        </w:rPr>
        <w:t xml:space="preserve"> </w:t>
      </w:r>
      <w:r w:rsidR="00F51AEF" w:rsidRPr="00442610">
        <w:rPr>
          <w:b/>
          <w:sz w:val="20"/>
          <w:szCs w:val="20"/>
        </w:rPr>
        <w:t>(</w:t>
      </w:r>
      <w:r w:rsidR="00CE51A6" w:rsidRPr="00442610">
        <w:rPr>
          <w:b/>
          <w:sz w:val="20"/>
          <w:szCs w:val="20"/>
        </w:rPr>
        <w:t>0</w:t>
      </w:r>
      <w:r w:rsidR="00890753">
        <w:rPr>
          <w:b/>
          <w:sz w:val="20"/>
          <w:szCs w:val="20"/>
        </w:rPr>
        <w:t>4</w:t>
      </w:r>
      <w:r w:rsidR="00F51AEF" w:rsidRPr="00442610">
        <w:rPr>
          <w:b/>
          <w:sz w:val="20"/>
          <w:szCs w:val="20"/>
        </w:rPr>
        <w:t>)</w:t>
      </w:r>
      <w:r w:rsidR="006676DF" w:rsidRPr="00442610">
        <w:rPr>
          <w:b/>
          <w:sz w:val="20"/>
          <w:szCs w:val="20"/>
        </w:rPr>
        <w:t xml:space="preserve"> </w:t>
      </w:r>
      <w:r w:rsidRPr="00442610">
        <w:rPr>
          <w:b/>
          <w:sz w:val="20"/>
          <w:szCs w:val="20"/>
        </w:rPr>
        <w:t>ИВДИВО-</w:t>
      </w:r>
      <w:r w:rsidR="00890753" w:rsidRPr="00890753">
        <w:rPr>
          <w:b/>
          <w:sz w:val="20"/>
          <w:szCs w:val="20"/>
        </w:rPr>
        <w:t>Творящий Синтез</w:t>
      </w:r>
      <w:r w:rsidR="00AF4D89" w:rsidRPr="00890753">
        <w:rPr>
          <w:b/>
          <w:sz w:val="20"/>
          <w:szCs w:val="20"/>
        </w:rPr>
        <w:t xml:space="preserve"> ИВО</w:t>
      </w:r>
    </w:p>
    <w:p w:rsidR="00F51AEF" w:rsidRPr="00442610" w:rsidRDefault="00F51AEF" w:rsidP="00F51AEF">
      <w:pPr>
        <w:jc w:val="center"/>
        <w:rPr>
          <w:sz w:val="20"/>
          <w:szCs w:val="20"/>
        </w:rPr>
      </w:pPr>
      <w:r w:rsidRPr="00442610">
        <w:rPr>
          <w:sz w:val="20"/>
          <w:szCs w:val="20"/>
        </w:rPr>
        <w:t>Серия:</w:t>
      </w:r>
      <w:r w:rsidR="006676DF" w:rsidRPr="00442610">
        <w:rPr>
          <w:sz w:val="20"/>
          <w:szCs w:val="20"/>
        </w:rPr>
        <w:t xml:space="preserve"> </w:t>
      </w:r>
      <w:r w:rsidRPr="00442610">
        <w:rPr>
          <w:sz w:val="20"/>
          <w:szCs w:val="20"/>
        </w:rPr>
        <w:t>«</w:t>
      </w:r>
      <w:r w:rsidR="00CE51A6" w:rsidRPr="00442610">
        <w:rPr>
          <w:bCs/>
          <w:sz w:val="20"/>
          <w:szCs w:val="20"/>
          <w:shd w:val="clear" w:color="auto" w:fill="FFFFFF"/>
        </w:rPr>
        <w:t>Четвёрты</w:t>
      </w:r>
      <w:r w:rsidR="0040333C" w:rsidRPr="00442610">
        <w:rPr>
          <w:bCs/>
          <w:sz w:val="20"/>
          <w:szCs w:val="20"/>
          <w:shd w:val="clear" w:color="auto" w:fill="FFFFFF"/>
        </w:rPr>
        <w:t>й</w:t>
      </w:r>
      <w:r w:rsidR="006676DF" w:rsidRPr="00442610">
        <w:rPr>
          <w:bCs/>
          <w:sz w:val="20"/>
          <w:szCs w:val="20"/>
          <w:shd w:val="clear" w:color="auto" w:fill="FFFFFF"/>
        </w:rPr>
        <w:t xml:space="preserve"> </w:t>
      </w:r>
      <w:r w:rsidR="0040333C" w:rsidRPr="00442610">
        <w:rPr>
          <w:bCs/>
          <w:sz w:val="20"/>
          <w:szCs w:val="20"/>
          <w:shd w:val="clear" w:color="auto" w:fill="FFFFFF"/>
        </w:rPr>
        <w:t>курс</w:t>
      </w:r>
      <w:r w:rsidR="006676DF" w:rsidRPr="00442610">
        <w:rPr>
          <w:bCs/>
          <w:sz w:val="20"/>
          <w:szCs w:val="20"/>
          <w:shd w:val="clear" w:color="auto" w:fill="FFFFFF"/>
        </w:rPr>
        <w:t xml:space="preserve"> </w:t>
      </w:r>
      <w:r w:rsidR="00AF4D89" w:rsidRPr="00442610">
        <w:rPr>
          <w:bCs/>
          <w:sz w:val="20"/>
          <w:szCs w:val="20"/>
          <w:shd w:val="clear" w:color="auto" w:fill="FFFFFF"/>
        </w:rPr>
        <w:t xml:space="preserve">Синтеза </w:t>
      </w:r>
      <w:r w:rsidR="00CE51A6" w:rsidRPr="00442610">
        <w:rPr>
          <w:bCs/>
          <w:sz w:val="20"/>
          <w:szCs w:val="20"/>
          <w:shd w:val="clear" w:color="auto" w:fill="FFFFFF"/>
        </w:rPr>
        <w:t>Учителя</w:t>
      </w:r>
      <w:r w:rsidR="006676DF" w:rsidRPr="00442610">
        <w:rPr>
          <w:bCs/>
          <w:sz w:val="20"/>
          <w:szCs w:val="20"/>
          <w:shd w:val="clear" w:color="auto" w:fill="FFFFFF"/>
        </w:rPr>
        <w:t xml:space="preserve"> </w:t>
      </w:r>
      <w:r w:rsidRPr="00442610">
        <w:rPr>
          <w:bCs/>
          <w:sz w:val="20"/>
          <w:szCs w:val="20"/>
          <w:shd w:val="clear" w:color="auto" w:fill="FFFFFF"/>
        </w:rPr>
        <w:t>ИВО</w:t>
      </w:r>
      <w:r w:rsidRPr="00442610">
        <w:rPr>
          <w:sz w:val="20"/>
          <w:szCs w:val="20"/>
        </w:rPr>
        <w:t>»</w:t>
      </w:r>
    </w:p>
    <w:p w:rsidR="00106FAA" w:rsidRPr="00442610" w:rsidRDefault="00106FAA" w:rsidP="00821609">
      <w:pPr>
        <w:jc w:val="center"/>
        <w:rPr>
          <w:sz w:val="20"/>
          <w:szCs w:val="20"/>
        </w:rPr>
      </w:pPr>
    </w:p>
    <w:p w:rsidR="00821609" w:rsidRPr="00442610" w:rsidRDefault="00821609" w:rsidP="00821609">
      <w:pPr>
        <w:jc w:val="center"/>
        <w:rPr>
          <w:b/>
          <w:sz w:val="20"/>
          <w:szCs w:val="20"/>
        </w:rPr>
      </w:pPr>
      <w:r w:rsidRPr="00442610">
        <w:rPr>
          <w:b/>
          <w:sz w:val="20"/>
          <w:szCs w:val="20"/>
        </w:rPr>
        <w:t>Книга</w:t>
      </w:r>
      <w:r w:rsidR="006676DF" w:rsidRPr="00442610">
        <w:rPr>
          <w:b/>
          <w:sz w:val="20"/>
          <w:szCs w:val="20"/>
        </w:rPr>
        <w:t xml:space="preserve"> </w:t>
      </w:r>
      <w:r w:rsidR="00EE372F" w:rsidRPr="00442610">
        <w:rPr>
          <w:b/>
          <w:sz w:val="20"/>
          <w:szCs w:val="20"/>
        </w:rPr>
        <w:t>третья</w:t>
      </w:r>
    </w:p>
    <w:p w:rsidR="00821609" w:rsidRPr="00442610" w:rsidRDefault="00821609" w:rsidP="00821609">
      <w:pPr>
        <w:spacing w:before="120"/>
        <w:jc w:val="center"/>
        <w:rPr>
          <w:sz w:val="20"/>
          <w:szCs w:val="20"/>
        </w:rPr>
      </w:pPr>
      <w:r w:rsidRPr="00442610">
        <w:rPr>
          <w:sz w:val="20"/>
          <w:szCs w:val="20"/>
        </w:rPr>
        <w:t>Ведущий</w:t>
      </w:r>
      <w:r w:rsidR="006676DF" w:rsidRPr="00442610">
        <w:rPr>
          <w:sz w:val="20"/>
          <w:szCs w:val="20"/>
        </w:rPr>
        <w:t xml:space="preserve"> </w:t>
      </w:r>
      <w:r w:rsidR="00AB2F8F" w:rsidRPr="00442610">
        <w:rPr>
          <w:sz w:val="20"/>
          <w:szCs w:val="20"/>
        </w:rPr>
        <w:t>курса</w:t>
      </w:r>
      <w:r w:rsidR="006676DF" w:rsidRPr="00442610">
        <w:rPr>
          <w:sz w:val="20"/>
          <w:szCs w:val="20"/>
        </w:rPr>
        <w:t xml:space="preserve"> </w:t>
      </w:r>
      <w:r w:rsidRPr="00442610">
        <w:rPr>
          <w:sz w:val="20"/>
          <w:szCs w:val="20"/>
        </w:rPr>
        <w:t>–</w:t>
      </w:r>
      <w:r w:rsidR="006676DF" w:rsidRPr="00442610">
        <w:rPr>
          <w:sz w:val="20"/>
          <w:szCs w:val="20"/>
        </w:rPr>
        <w:t xml:space="preserve"> </w:t>
      </w:r>
      <w:r w:rsidR="009171B0" w:rsidRPr="00442610">
        <w:rPr>
          <w:sz w:val="20"/>
          <w:szCs w:val="20"/>
        </w:rPr>
        <w:t>О</w:t>
      </w:r>
      <w:r w:rsidRPr="00442610">
        <w:rPr>
          <w:sz w:val="20"/>
          <w:szCs w:val="20"/>
        </w:rPr>
        <w:t>.</w:t>
      </w:r>
      <w:r w:rsidR="00BB3B8B" w:rsidRPr="00442610">
        <w:rPr>
          <w:sz w:val="20"/>
          <w:szCs w:val="20"/>
        </w:rPr>
        <w:t>В</w:t>
      </w:r>
      <w:r w:rsidRPr="00442610">
        <w:rPr>
          <w:sz w:val="20"/>
          <w:szCs w:val="20"/>
        </w:rPr>
        <w:t>.</w:t>
      </w:r>
      <w:r w:rsidR="006676DF" w:rsidRPr="00442610">
        <w:rPr>
          <w:sz w:val="20"/>
          <w:szCs w:val="20"/>
        </w:rPr>
        <w:t xml:space="preserve"> </w:t>
      </w:r>
      <w:r w:rsidRPr="00442610">
        <w:rPr>
          <w:sz w:val="20"/>
          <w:szCs w:val="20"/>
        </w:rPr>
        <w:t>Сердюк</w:t>
      </w:r>
    </w:p>
    <w:p w:rsidR="00821609" w:rsidRPr="00442610" w:rsidRDefault="00890753" w:rsidP="00821609">
      <w:pPr>
        <w:jc w:val="center"/>
        <w:rPr>
          <w:sz w:val="20"/>
          <w:szCs w:val="20"/>
        </w:rPr>
      </w:pPr>
      <w:r>
        <w:rPr>
          <w:sz w:val="20"/>
          <w:szCs w:val="20"/>
        </w:rPr>
        <w:t>18-19 дека</w:t>
      </w:r>
      <w:r w:rsidR="006A1E32" w:rsidRPr="00442610">
        <w:rPr>
          <w:sz w:val="20"/>
          <w:szCs w:val="20"/>
        </w:rPr>
        <w:t>бря</w:t>
      </w:r>
      <w:r w:rsidR="006676DF" w:rsidRPr="00442610">
        <w:rPr>
          <w:sz w:val="20"/>
          <w:szCs w:val="20"/>
        </w:rPr>
        <w:t xml:space="preserve"> </w:t>
      </w:r>
      <w:r w:rsidR="00821609" w:rsidRPr="00442610">
        <w:rPr>
          <w:sz w:val="20"/>
          <w:szCs w:val="20"/>
        </w:rPr>
        <w:t>20</w:t>
      </w:r>
      <w:r w:rsidR="009E7BD4" w:rsidRPr="00442610">
        <w:rPr>
          <w:sz w:val="20"/>
          <w:szCs w:val="20"/>
        </w:rPr>
        <w:t>2</w:t>
      </w:r>
      <w:r w:rsidR="00C24FCD" w:rsidRPr="00442610">
        <w:rPr>
          <w:sz w:val="20"/>
          <w:szCs w:val="20"/>
        </w:rPr>
        <w:t>1</w:t>
      </w:r>
      <w:r w:rsidR="00821609" w:rsidRPr="00442610">
        <w:rPr>
          <w:sz w:val="20"/>
          <w:szCs w:val="20"/>
        </w:rPr>
        <w:t>г.,</w:t>
      </w:r>
      <w:r w:rsidR="006676DF" w:rsidRPr="00442610">
        <w:rPr>
          <w:sz w:val="20"/>
          <w:szCs w:val="20"/>
        </w:rPr>
        <w:t xml:space="preserve"> </w:t>
      </w:r>
      <w:r w:rsidR="00821609" w:rsidRPr="00442610">
        <w:rPr>
          <w:sz w:val="20"/>
          <w:szCs w:val="20"/>
        </w:rPr>
        <w:t>Санкт-Петербург</w:t>
      </w:r>
    </w:p>
    <w:p w:rsidR="00821609" w:rsidRPr="00442610" w:rsidRDefault="00821609" w:rsidP="00821609">
      <w:pPr>
        <w:pBdr>
          <w:bottom w:val="single" w:sz="6" w:space="0" w:color="auto"/>
        </w:pBdr>
        <w:spacing w:after="80"/>
        <w:rPr>
          <w:sz w:val="20"/>
          <w:szCs w:val="20"/>
        </w:rPr>
      </w:pPr>
      <w:r w:rsidRPr="00442610">
        <w:rPr>
          <w:sz w:val="20"/>
          <w:szCs w:val="20"/>
        </w:rPr>
        <w:t>©</w:t>
      </w:r>
      <w:r w:rsidR="006676DF" w:rsidRPr="00442610">
        <w:rPr>
          <w:sz w:val="20"/>
          <w:szCs w:val="20"/>
        </w:rPr>
        <w:t xml:space="preserve"> </w:t>
      </w:r>
      <w:r w:rsidR="009E7BD4" w:rsidRPr="00442610">
        <w:rPr>
          <w:sz w:val="20"/>
          <w:szCs w:val="20"/>
        </w:rPr>
        <w:t>О</w:t>
      </w:r>
      <w:r w:rsidR="008B605F" w:rsidRPr="00442610">
        <w:rPr>
          <w:sz w:val="20"/>
          <w:szCs w:val="20"/>
        </w:rPr>
        <w:t>.В</w:t>
      </w:r>
      <w:r w:rsidRPr="00442610">
        <w:rPr>
          <w:sz w:val="20"/>
          <w:szCs w:val="20"/>
        </w:rPr>
        <w:t>.</w:t>
      </w:r>
      <w:r w:rsidR="006676DF" w:rsidRPr="00442610">
        <w:rPr>
          <w:sz w:val="20"/>
          <w:szCs w:val="20"/>
        </w:rPr>
        <w:t xml:space="preserve"> </w:t>
      </w:r>
      <w:r w:rsidRPr="00442610">
        <w:rPr>
          <w:sz w:val="20"/>
          <w:szCs w:val="20"/>
        </w:rPr>
        <w:t>Сердюк,</w:t>
      </w:r>
      <w:r w:rsidR="006676DF" w:rsidRPr="00442610">
        <w:rPr>
          <w:sz w:val="20"/>
          <w:szCs w:val="20"/>
        </w:rPr>
        <w:t xml:space="preserve"> </w:t>
      </w:r>
      <w:r w:rsidRPr="00442610">
        <w:rPr>
          <w:sz w:val="20"/>
          <w:szCs w:val="20"/>
        </w:rPr>
        <w:t>20</w:t>
      </w:r>
      <w:r w:rsidR="009E7BD4" w:rsidRPr="00442610">
        <w:rPr>
          <w:sz w:val="20"/>
          <w:szCs w:val="20"/>
        </w:rPr>
        <w:t>2</w:t>
      </w:r>
      <w:r w:rsidR="00C24FCD" w:rsidRPr="00442610">
        <w:rPr>
          <w:sz w:val="20"/>
          <w:szCs w:val="20"/>
        </w:rPr>
        <w:t>1</w:t>
      </w:r>
    </w:p>
    <w:tbl>
      <w:tblPr>
        <w:tblW w:w="7087" w:type="dxa"/>
        <w:jc w:val="center"/>
        <w:tblLook w:val="04A0" w:firstRow="1" w:lastRow="0" w:firstColumn="1" w:lastColumn="0" w:noHBand="0" w:noVBand="1"/>
      </w:tblPr>
      <w:tblGrid>
        <w:gridCol w:w="2552"/>
        <w:gridCol w:w="2126"/>
        <w:gridCol w:w="2409"/>
      </w:tblGrid>
      <w:tr w:rsidR="006646D9" w:rsidRPr="00442610" w:rsidTr="005D7F3F">
        <w:trPr>
          <w:trHeight w:val="362"/>
          <w:jc w:val="center"/>
        </w:trPr>
        <w:tc>
          <w:tcPr>
            <w:tcW w:w="7087" w:type="dxa"/>
            <w:gridSpan w:val="3"/>
            <w:vAlign w:val="center"/>
          </w:tcPr>
          <w:p w:rsidR="006646D9" w:rsidRPr="00442610" w:rsidRDefault="006646D9" w:rsidP="002C0F48">
            <w:pPr>
              <w:tabs>
                <w:tab w:val="left" w:pos="1233"/>
              </w:tabs>
              <w:rPr>
                <w:rFonts w:eastAsia="Times New Roman"/>
                <w:sz w:val="20"/>
                <w:szCs w:val="20"/>
                <w:lang w:eastAsia="ru-RU"/>
              </w:rPr>
            </w:pPr>
            <w:r w:rsidRPr="00442610">
              <w:rPr>
                <w:rFonts w:eastAsia="Times New Roman"/>
                <w:sz w:val="20"/>
                <w:szCs w:val="20"/>
                <w:lang w:eastAsia="ru-RU"/>
              </w:rPr>
              <w:t>Набор</w:t>
            </w:r>
            <w:r w:rsidR="006676DF" w:rsidRPr="00442610">
              <w:rPr>
                <w:rFonts w:eastAsia="Times New Roman"/>
                <w:sz w:val="20"/>
                <w:szCs w:val="20"/>
                <w:lang w:eastAsia="ru-RU"/>
              </w:rPr>
              <w:t xml:space="preserve"> </w:t>
            </w:r>
            <w:r w:rsidRPr="00442610">
              <w:rPr>
                <w:rFonts w:eastAsia="Times New Roman"/>
                <w:sz w:val="20"/>
                <w:szCs w:val="20"/>
                <w:lang w:eastAsia="ru-RU"/>
              </w:rPr>
              <w:t>и</w:t>
            </w:r>
            <w:r w:rsidR="006676DF" w:rsidRPr="00442610">
              <w:rPr>
                <w:rFonts w:eastAsia="Times New Roman"/>
                <w:sz w:val="20"/>
                <w:szCs w:val="20"/>
                <w:lang w:eastAsia="ru-RU"/>
              </w:rPr>
              <w:t xml:space="preserve"> </w:t>
            </w:r>
            <w:r w:rsidRPr="00442610">
              <w:rPr>
                <w:rFonts w:eastAsia="Times New Roman"/>
                <w:sz w:val="20"/>
                <w:szCs w:val="20"/>
                <w:lang w:eastAsia="ru-RU"/>
              </w:rPr>
              <w:t>проверка</w:t>
            </w:r>
            <w:r w:rsidR="006676DF" w:rsidRPr="00442610">
              <w:rPr>
                <w:rFonts w:eastAsia="Times New Roman"/>
                <w:sz w:val="20"/>
                <w:szCs w:val="20"/>
                <w:lang w:eastAsia="ru-RU"/>
              </w:rPr>
              <w:t xml:space="preserve"> </w:t>
            </w:r>
            <w:r w:rsidRPr="00442610">
              <w:rPr>
                <w:rFonts w:eastAsia="Times New Roman"/>
                <w:sz w:val="20"/>
                <w:szCs w:val="20"/>
                <w:lang w:eastAsia="ru-RU"/>
              </w:rPr>
              <w:t>текста:</w:t>
            </w:r>
          </w:p>
        </w:tc>
      </w:tr>
      <w:tr w:rsidR="00811956" w:rsidRPr="00442610" w:rsidTr="005D7F3F">
        <w:trPr>
          <w:trHeight w:val="4473"/>
          <w:jc w:val="center"/>
        </w:trPr>
        <w:tc>
          <w:tcPr>
            <w:tcW w:w="2552" w:type="dxa"/>
          </w:tcPr>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Фаина</w:t>
            </w:r>
            <w:r w:rsidR="006676DF" w:rsidRPr="00442610">
              <w:rPr>
                <w:rFonts w:eastAsia="Times New Roman"/>
                <w:sz w:val="18"/>
                <w:szCs w:val="18"/>
                <w:lang w:eastAsia="ru-RU"/>
              </w:rPr>
              <w:t xml:space="preserve"> </w:t>
            </w:r>
            <w:proofErr w:type="spellStart"/>
            <w:r w:rsidRPr="00442610">
              <w:rPr>
                <w:rFonts w:eastAsia="Times New Roman"/>
                <w:sz w:val="18"/>
                <w:szCs w:val="18"/>
                <w:lang w:eastAsia="ru-RU"/>
              </w:rPr>
              <w:t>Аватарова</w:t>
            </w:r>
            <w:proofErr w:type="spellEnd"/>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Лада</w:t>
            </w:r>
            <w:r w:rsidR="006676DF" w:rsidRPr="00442610">
              <w:rPr>
                <w:rFonts w:eastAsia="Times New Roman"/>
                <w:sz w:val="18"/>
                <w:szCs w:val="18"/>
                <w:lang w:eastAsia="ru-RU"/>
              </w:rPr>
              <w:t xml:space="preserve"> </w:t>
            </w:r>
            <w:r w:rsidRPr="00442610">
              <w:rPr>
                <w:rFonts w:eastAsia="Times New Roman"/>
                <w:sz w:val="18"/>
                <w:szCs w:val="18"/>
                <w:lang w:eastAsia="ru-RU"/>
              </w:rPr>
              <w:t>Агаркова</w:t>
            </w:r>
          </w:p>
          <w:p w:rsidR="00CB7DBD" w:rsidRPr="00442610" w:rsidRDefault="00CB7DBD" w:rsidP="00F459B5">
            <w:pPr>
              <w:tabs>
                <w:tab w:val="left" w:pos="1212"/>
              </w:tabs>
              <w:rPr>
                <w:rFonts w:eastAsia="Times New Roman"/>
                <w:sz w:val="18"/>
                <w:szCs w:val="18"/>
                <w:lang w:eastAsia="ru-RU"/>
              </w:rPr>
            </w:pPr>
            <w:r w:rsidRPr="00442610">
              <w:rPr>
                <w:rFonts w:eastAsia="Times New Roman"/>
                <w:sz w:val="18"/>
                <w:szCs w:val="18"/>
                <w:lang w:eastAsia="ru-RU"/>
              </w:rPr>
              <w:t>Светлана</w:t>
            </w:r>
            <w:r w:rsidR="006676DF" w:rsidRPr="00442610">
              <w:rPr>
                <w:rFonts w:eastAsia="Times New Roman"/>
                <w:sz w:val="18"/>
                <w:szCs w:val="18"/>
                <w:lang w:eastAsia="ru-RU"/>
              </w:rPr>
              <w:t xml:space="preserve"> </w:t>
            </w:r>
            <w:r w:rsidRPr="00442610">
              <w:rPr>
                <w:rFonts w:eastAsia="Times New Roman"/>
                <w:sz w:val="18"/>
                <w:szCs w:val="18"/>
                <w:lang w:eastAsia="ru-RU"/>
              </w:rPr>
              <w:t>Анттила</w:t>
            </w:r>
          </w:p>
          <w:p w:rsidR="00CB7DBD" w:rsidRPr="00442610" w:rsidRDefault="00CB7DBD" w:rsidP="00F459B5">
            <w:pPr>
              <w:tabs>
                <w:tab w:val="left" w:pos="1212"/>
              </w:tabs>
              <w:rPr>
                <w:rFonts w:eastAsia="Times New Roman"/>
                <w:sz w:val="18"/>
                <w:szCs w:val="18"/>
                <w:lang w:eastAsia="ru-RU"/>
              </w:rPr>
            </w:pPr>
            <w:r w:rsidRPr="00442610">
              <w:rPr>
                <w:rFonts w:eastAsia="Times New Roman"/>
                <w:sz w:val="18"/>
                <w:szCs w:val="18"/>
                <w:lang w:eastAsia="ru-RU"/>
              </w:rPr>
              <w:t>Лариса</w:t>
            </w:r>
            <w:r w:rsidR="006676DF" w:rsidRPr="00442610">
              <w:rPr>
                <w:rFonts w:eastAsia="Times New Roman"/>
                <w:sz w:val="18"/>
                <w:szCs w:val="18"/>
                <w:lang w:eastAsia="ru-RU"/>
              </w:rPr>
              <w:t xml:space="preserve"> </w:t>
            </w:r>
            <w:r w:rsidRPr="00442610">
              <w:rPr>
                <w:rFonts w:eastAsia="Times New Roman"/>
                <w:sz w:val="18"/>
                <w:szCs w:val="18"/>
                <w:lang w:eastAsia="ru-RU"/>
              </w:rPr>
              <w:t>Арапова</w:t>
            </w:r>
          </w:p>
          <w:p w:rsidR="00C24FCD" w:rsidRPr="00442610" w:rsidRDefault="00C24FCD" w:rsidP="00F459B5">
            <w:pPr>
              <w:tabs>
                <w:tab w:val="left" w:pos="1212"/>
              </w:tabs>
              <w:rPr>
                <w:rFonts w:eastAsia="Times New Roman"/>
                <w:sz w:val="18"/>
                <w:szCs w:val="18"/>
                <w:lang w:eastAsia="ru-RU"/>
              </w:rPr>
            </w:pPr>
            <w:r w:rsidRPr="00442610">
              <w:rPr>
                <w:rFonts w:eastAsia="Times New Roman"/>
                <w:sz w:val="18"/>
                <w:szCs w:val="18"/>
                <w:lang w:eastAsia="ru-RU"/>
              </w:rPr>
              <w:t>Наталья</w:t>
            </w:r>
            <w:r w:rsidR="006676DF" w:rsidRPr="00442610">
              <w:rPr>
                <w:rFonts w:eastAsia="Times New Roman"/>
                <w:sz w:val="18"/>
                <w:szCs w:val="18"/>
                <w:lang w:eastAsia="ru-RU"/>
              </w:rPr>
              <w:t xml:space="preserve"> </w:t>
            </w:r>
            <w:r w:rsidRPr="00442610">
              <w:rPr>
                <w:rFonts w:eastAsia="Times New Roman"/>
                <w:sz w:val="18"/>
                <w:szCs w:val="18"/>
                <w:lang w:eastAsia="ru-RU"/>
              </w:rPr>
              <w:t>Артемьева</w:t>
            </w:r>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Татьяна</w:t>
            </w:r>
            <w:r w:rsidR="006676DF" w:rsidRPr="00442610">
              <w:rPr>
                <w:rFonts w:eastAsia="Times New Roman"/>
                <w:sz w:val="18"/>
                <w:szCs w:val="18"/>
                <w:lang w:eastAsia="ru-RU"/>
              </w:rPr>
              <w:t xml:space="preserve"> </w:t>
            </w:r>
            <w:r w:rsidRPr="00442610">
              <w:rPr>
                <w:rFonts w:eastAsia="Times New Roman"/>
                <w:sz w:val="18"/>
                <w:szCs w:val="18"/>
                <w:lang w:eastAsia="ru-RU"/>
              </w:rPr>
              <w:t>Архипова</w:t>
            </w:r>
          </w:p>
          <w:p w:rsidR="00811956"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Галина Бодня</w:t>
            </w:r>
          </w:p>
          <w:p w:rsidR="00BB3B8B"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Нина Власова</w:t>
            </w:r>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Валерий Воронов</w:t>
            </w:r>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Любовь Герасимова</w:t>
            </w:r>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Жанна Гречуха</w:t>
            </w:r>
          </w:p>
          <w:p w:rsidR="002F3526" w:rsidRPr="00442610" w:rsidRDefault="002F3526" w:rsidP="00F459B5">
            <w:pPr>
              <w:tabs>
                <w:tab w:val="left" w:pos="1212"/>
              </w:tabs>
              <w:rPr>
                <w:rFonts w:eastAsia="Times New Roman"/>
                <w:sz w:val="18"/>
                <w:szCs w:val="18"/>
                <w:lang w:eastAsia="ru-RU"/>
              </w:rPr>
            </w:pPr>
            <w:r w:rsidRPr="00442610">
              <w:rPr>
                <w:rFonts w:eastAsia="Times New Roman"/>
                <w:sz w:val="18"/>
                <w:szCs w:val="18"/>
                <w:lang w:eastAsia="ru-RU"/>
              </w:rPr>
              <w:t>Ирина</w:t>
            </w:r>
            <w:r w:rsidR="006676DF" w:rsidRPr="00442610">
              <w:rPr>
                <w:rFonts w:eastAsia="Times New Roman"/>
                <w:sz w:val="18"/>
                <w:szCs w:val="18"/>
                <w:lang w:eastAsia="ru-RU"/>
              </w:rPr>
              <w:t xml:space="preserve"> </w:t>
            </w:r>
            <w:r w:rsidRPr="00442610">
              <w:rPr>
                <w:rFonts w:eastAsia="Times New Roman"/>
                <w:sz w:val="18"/>
                <w:szCs w:val="18"/>
                <w:lang w:eastAsia="ru-RU"/>
              </w:rPr>
              <w:t>Демяник</w:t>
            </w:r>
          </w:p>
          <w:p w:rsidR="00FE2449" w:rsidRPr="00442610" w:rsidRDefault="00FE2449" w:rsidP="00F459B5">
            <w:pPr>
              <w:tabs>
                <w:tab w:val="left" w:pos="1212"/>
              </w:tabs>
              <w:rPr>
                <w:rFonts w:eastAsia="Times New Roman"/>
                <w:sz w:val="18"/>
                <w:szCs w:val="18"/>
                <w:lang w:eastAsia="ru-RU"/>
              </w:rPr>
            </w:pPr>
            <w:r w:rsidRPr="00442610">
              <w:rPr>
                <w:rFonts w:eastAsia="Times New Roman"/>
                <w:sz w:val="18"/>
                <w:szCs w:val="18"/>
                <w:lang w:eastAsia="ru-RU"/>
              </w:rPr>
              <w:t>Анна</w:t>
            </w:r>
            <w:r w:rsidR="006676DF" w:rsidRPr="00442610">
              <w:rPr>
                <w:rFonts w:eastAsia="Times New Roman"/>
                <w:sz w:val="18"/>
                <w:szCs w:val="18"/>
                <w:lang w:eastAsia="ru-RU"/>
              </w:rPr>
              <w:t xml:space="preserve"> </w:t>
            </w:r>
            <w:r w:rsidRPr="00442610">
              <w:rPr>
                <w:rFonts w:eastAsia="Times New Roman"/>
                <w:sz w:val="18"/>
                <w:szCs w:val="18"/>
                <w:lang w:eastAsia="ru-RU"/>
              </w:rPr>
              <w:t>Дубинина</w:t>
            </w:r>
          </w:p>
          <w:p w:rsidR="00B3269F" w:rsidRPr="00442610" w:rsidRDefault="00B3269F" w:rsidP="00F459B5">
            <w:pPr>
              <w:tabs>
                <w:tab w:val="left" w:pos="1212"/>
              </w:tabs>
              <w:rPr>
                <w:rFonts w:eastAsia="Times New Roman"/>
                <w:sz w:val="18"/>
                <w:szCs w:val="18"/>
                <w:lang w:eastAsia="ru-RU"/>
              </w:rPr>
            </w:pPr>
            <w:r w:rsidRPr="00442610">
              <w:rPr>
                <w:rFonts w:eastAsia="Times New Roman"/>
                <w:sz w:val="18"/>
                <w:szCs w:val="18"/>
                <w:lang w:eastAsia="ru-RU"/>
              </w:rPr>
              <w:t xml:space="preserve">Марина </w:t>
            </w:r>
            <w:proofErr w:type="spellStart"/>
            <w:r w:rsidRPr="00442610">
              <w:rPr>
                <w:rFonts w:eastAsia="Times New Roman"/>
                <w:sz w:val="18"/>
                <w:szCs w:val="18"/>
                <w:lang w:eastAsia="ru-RU"/>
              </w:rPr>
              <w:t>Ежеленко</w:t>
            </w:r>
            <w:proofErr w:type="spellEnd"/>
          </w:p>
          <w:p w:rsidR="00811956" w:rsidRPr="00442610" w:rsidRDefault="00205045" w:rsidP="00205045">
            <w:pPr>
              <w:tabs>
                <w:tab w:val="left" w:pos="1212"/>
              </w:tabs>
              <w:rPr>
                <w:rFonts w:eastAsia="Times New Roman"/>
                <w:sz w:val="18"/>
                <w:szCs w:val="18"/>
                <w:lang w:eastAsia="ru-RU"/>
              </w:rPr>
            </w:pPr>
            <w:r w:rsidRPr="00442610">
              <w:rPr>
                <w:rFonts w:eastAsia="Times New Roman"/>
                <w:sz w:val="18"/>
                <w:szCs w:val="18"/>
                <w:lang w:eastAsia="ru-RU"/>
              </w:rPr>
              <w:t>Галина</w:t>
            </w:r>
            <w:r w:rsidR="006676DF" w:rsidRPr="00442610">
              <w:rPr>
                <w:rFonts w:eastAsia="Times New Roman"/>
                <w:sz w:val="18"/>
                <w:szCs w:val="18"/>
                <w:lang w:eastAsia="ru-RU"/>
              </w:rPr>
              <w:t xml:space="preserve"> </w:t>
            </w:r>
            <w:r w:rsidR="008B605F" w:rsidRPr="00442610">
              <w:rPr>
                <w:rFonts w:eastAsia="Times New Roman"/>
                <w:sz w:val="18"/>
                <w:szCs w:val="18"/>
                <w:lang w:eastAsia="ru-RU"/>
              </w:rPr>
              <w:t>Завьялова</w:t>
            </w:r>
          </w:p>
          <w:p w:rsidR="00EE372F" w:rsidRPr="00442610" w:rsidRDefault="00EE372F" w:rsidP="00205045">
            <w:pPr>
              <w:tabs>
                <w:tab w:val="left" w:pos="1212"/>
              </w:tabs>
              <w:rPr>
                <w:rFonts w:eastAsia="Times New Roman"/>
                <w:sz w:val="18"/>
                <w:szCs w:val="18"/>
                <w:lang w:eastAsia="ru-RU"/>
              </w:rPr>
            </w:pPr>
            <w:r w:rsidRPr="00442610">
              <w:rPr>
                <w:rFonts w:eastAsia="Times New Roman"/>
                <w:sz w:val="18"/>
                <w:szCs w:val="18"/>
                <w:lang w:eastAsia="ru-RU"/>
              </w:rPr>
              <w:t>Надежда Ищук</w:t>
            </w:r>
          </w:p>
          <w:p w:rsidR="00B3269F" w:rsidRPr="00442610" w:rsidRDefault="00B3269F" w:rsidP="00B3269F">
            <w:pPr>
              <w:tabs>
                <w:tab w:val="left" w:pos="1212"/>
              </w:tabs>
              <w:rPr>
                <w:rFonts w:eastAsia="Times New Roman"/>
                <w:sz w:val="18"/>
                <w:szCs w:val="18"/>
                <w:lang w:eastAsia="ru-RU"/>
              </w:rPr>
            </w:pPr>
            <w:r w:rsidRPr="00442610">
              <w:rPr>
                <w:rFonts w:eastAsia="Times New Roman"/>
                <w:sz w:val="18"/>
                <w:szCs w:val="18"/>
                <w:lang w:eastAsia="ru-RU"/>
              </w:rPr>
              <w:t>Марина Казанцева</w:t>
            </w:r>
          </w:p>
          <w:p w:rsidR="00723AA0" w:rsidRPr="00442610" w:rsidRDefault="00B3269F" w:rsidP="00B3269F">
            <w:pPr>
              <w:tabs>
                <w:tab w:val="left" w:pos="1212"/>
              </w:tabs>
              <w:rPr>
                <w:rFonts w:eastAsia="Times New Roman"/>
                <w:sz w:val="18"/>
                <w:szCs w:val="18"/>
                <w:lang w:eastAsia="ru-RU"/>
              </w:rPr>
            </w:pPr>
            <w:r w:rsidRPr="00442610">
              <w:rPr>
                <w:rFonts w:eastAsia="Times New Roman"/>
                <w:sz w:val="18"/>
                <w:szCs w:val="18"/>
                <w:lang w:eastAsia="ru-RU"/>
              </w:rPr>
              <w:t>Алла Качанова</w:t>
            </w:r>
          </w:p>
          <w:p w:rsidR="00EE372F" w:rsidRPr="00442610" w:rsidRDefault="00EE372F" w:rsidP="00723AA0">
            <w:pPr>
              <w:tabs>
                <w:tab w:val="left" w:pos="1212"/>
              </w:tabs>
              <w:rPr>
                <w:rFonts w:eastAsia="Times New Roman"/>
                <w:sz w:val="18"/>
                <w:szCs w:val="18"/>
                <w:lang w:eastAsia="ru-RU"/>
              </w:rPr>
            </w:pPr>
          </w:p>
          <w:p w:rsidR="00723AA0" w:rsidRPr="00442610" w:rsidRDefault="00723AA0" w:rsidP="00723AA0">
            <w:pPr>
              <w:tabs>
                <w:tab w:val="left" w:pos="1212"/>
              </w:tabs>
              <w:rPr>
                <w:rFonts w:eastAsia="Times New Roman"/>
                <w:sz w:val="18"/>
                <w:szCs w:val="18"/>
                <w:lang w:eastAsia="ru-RU"/>
              </w:rPr>
            </w:pPr>
          </w:p>
        </w:tc>
        <w:tc>
          <w:tcPr>
            <w:tcW w:w="2126" w:type="dxa"/>
          </w:tcPr>
          <w:p w:rsidR="00B3269F" w:rsidRPr="00442610" w:rsidRDefault="00B3269F" w:rsidP="00F459B5">
            <w:pPr>
              <w:tabs>
                <w:tab w:val="left" w:pos="1212"/>
              </w:tabs>
              <w:rPr>
                <w:rFonts w:eastAsia="Times New Roman"/>
                <w:sz w:val="18"/>
                <w:szCs w:val="18"/>
                <w:lang w:eastAsia="ru-RU"/>
              </w:rPr>
            </w:pPr>
            <w:r w:rsidRPr="00442610">
              <w:rPr>
                <w:rFonts w:eastAsia="Times New Roman"/>
                <w:sz w:val="18"/>
                <w:szCs w:val="18"/>
                <w:lang w:eastAsia="ru-RU"/>
              </w:rPr>
              <w:t>Людмила Котова</w:t>
            </w:r>
          </w:p>
          <w:p w:rsidR="00FE2449" w:rsidRPr="00442610" w:rsidRDefault="00FE2449" w:rsidP="00F459B5">
            <w:pPr>
              <w:tabs>
                <w:tab w:val="left" w:pos="1212"/>
              </w:tabs>
              <w:rPr>
                <w:rFonts w:eastAsia="Times New Roman"/>
                <w:sz w:val="18"/>
                <w:szCs w:val="18"/>
                <w:lang w:eastAsia="ru-RU"/>
              </w:rPr>
            </w:pPr>
            <w:r w:rsidRPr="00442610">
              <w:rPr>
                <w:rFonts w:eastAsia="Times New Roman"/>
                <w:sz w:val="18"/>
                <w:szCs w:val="18"/>
                <w:lang w:eastAsia="ru-RU"/>
              </w:rPr>
              <w:t>Людмила</w:t>
            </w:r>
            <w:r w:rsidR="006676DF" w:rsidRPr="00442610">
              <w:rPr>
                <w:rFonts w:eastAsia="Times New Roman"/>
                <w:sz w:val="18"/>
                <w:szCs w:val="18"/>
                <w:lang w:eastAsia="ru-RU"/>
              </w:rPr>
              <w:t xml:space="preserve"> </w:t>
            </w:r>
            <w:r w:rsidRPr="00442610">
              <w:rPr>
                <w:rFonts w:eastAsia="Times New Roman"/>
                <w:sz w:val="18"/>
                <w:szCs w:val="18"/>
                <w:lang w:eastAsia="ru-RU"/>
              </w:rPr>
              <w:t>Кравченко</w:t>
            </w:r>
          </w:p>
          <w:p w:rsidR="00FE2449" w:rsidRPr="00442610" w:rsidRDefault="00FE2449" w:rsidP="00F459B5">
            <w:pPr>
              <w:tabs>
                <w:tab w:val="left" w:pos="1212"/>
              </w:tabs>
              <w:rPr>
                <w:rFonts w:eastAsia="Times New Roman"/>
                <w:sz w:val="18"/>
                <w:szCs w:val="18"/>
                <w:lang w:eastAsia="ru-RU"/>
              </w:rPr>
            </w:pPr>
            <w:r w:rsidRPr="00442610">
              <w:rPr>
                <w:rFonts w:eastAsia="Times New Roman"/>
                <w:sz w:val="18"/>
                <w:szCs w:val="18"/>
                <w:lang w:eastAsia="ru-RU"/>
              </w:rPr>
              <w:t>Ирина</w:t>
            </w:r>
            <w:r w:rsidR="006676DF" w:rsidRPr="00442610">
              <w:rPr>
                <w:rFonts w:eastAsia="Times New Roman"/>
                <w:sz w:val="18"/>
                <w:szCs w:val="18"/>
                <w:lang w:eastAsia="ru-RU"/>
              </w:rPr>
              <w:t xml:space="preserve"> </w:t>
            </w:r>
            <w:r w:rsidRPr="00442610">
              <w:rPr>
                <w:rFonts w:eastAsia="Times New Roman"/>
                <w:sz w:val="18"/>
                <w:szCs w:val="18"/>
                <w:lang w:eastAsia="ru-RU"/>
              </w:rPr>
              <w:t>Красильникова</w:t>
            </w:r>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Жанна</w:t>
            </w:r>
            <w:r w:rsidR="006676DF" w:rsidRPr="00442610">
              <w:rPr>
                <w:rFonts w:eastAsia="Times New Roman"/>
                <w:sz w:val="18"/>
                <w:szCs w:val="18"/>
                <w:lang w:eastAsia="ru-RU"/>
              </w:rPr>
              <w:t xml:space="preserve"> </w:t>
            </w:r>
            <w:r w:rsidRPr="00442610">
              <w:rPr>
                <w:rFonts w:eastAsia="Times New Roman"/>
                <w:sz w:val="18"/>
                <w:szCs w:val="18"/>
                <w:lang w:eastAsia="ru-RU"/>
              </w:rPr>
              <w:t>Кузнецова</w:t>
            </w:r>
          </w:p>
          <w:p w:rsidR="00723AA0" w:rsidRPr="00442610" w:rsidRDefault="00AF4D89" w:rsidP="00F459B5">
            <w:pPr>
              <w:tabs>
                <w:tab w:val="left" w:pos="1212"/>
              </w:tabs>
              <w:rPr>
                <w:rFonts w:eastAsia="Times New Roman"/>
                <w:sz w:val="18"/>
                <w:szCs w:val="18"/>
                <w:lang w:eastAsia="ru-RU"/>
              </w:rPr>
            </w:pPr>
            <w:r w:rsidRPr="00442610">
              <w:rPr>
                <w:rFonts w:eastAsia="Times New Roman"/>
                <w:sz w:val="18"/>
                <w:szCs w:val="18"/>
                <w:lang w:eastAsia="ru-RU"/>
              </w:rPr>
              <w:t>Елена Л</w:t>
            </w:r>
            <w:r w:rsidR="00723AA0" w:rsidRPr="00442610">
              <w:rPr>
                <w:rFonts w:eastAsia="Times New Roman"/>
                <w:sz w:val="18"/>
                <w:szCs w:val="18"/>
                <w:lang w:eastAsia="ru-RU"/>
              </w:rPr>
              <w:t>азарева</w:t>
            </w:r>
          </w:p>
          <w:p w:rsidR="009E7BD4" w:rsidRPr="00442610" w:rsidRDefault="00723AA0" w:rsidP="00F459B5">
            <w:pPr>
              <w:tabs>
                <w:tab w:val="left" w:pos="1212"/>
              </w:tabs>
              <w:rPr>
                <w:rFonts w:eastAsia="Times New Roman"/>
                <w:sz w:val="18"/>
                <w:szCs w:val="18"/>
                <w:lang w:eastAsia="ru-RU"/>
              </w:rPr>
            </w:pPr>
            <w:r w:rsidRPr="00442610">
              <w:rPr>
                <w:rFonts w:eastAsia="Times New Roman"/>
                <w:sz w:val="18"/>
                <w:szCs w:val="18"/>
                <w:lang w:eastAsia="ru-RU"/>
              </w:rPr>
              <w:t>Любовь Миловидова</w:t>
            </w:r>
          </w:p>
          <w:p w:rsidR="00723AA0" w:rsidRPr="00442610" w:rsidRDefault="00723AA0" w:rsidP="00F459B5">
            <w:pPr>
              <w:tabs>
                <w:tab w:val="left" w:pos="1212"/>
              </w:tabs>
              <w:rPr>
                <w:rFonts w:eastAsia="Times New Roman"/>
                <w:sz w:val="18"/>
                <w:szCs w:val="18"/>
                <w:lang w:eastAsia="ru-RU"/>
              </w:rPr>
            </w:pPr>
            <w:r w:rsidRPr="00442610">
              <w:rPr>
                <w:rFonts w:eastAsia="Times New Roman"/>
                <w:sz w:val="18"/>
                <w:szCs w:val="18"/>
                <w:lang w:eastAsia="ru-RU"/>
              </w:rPr>
              <w:t>Галина Митрофанова</w:t>
            </w:r>
          </w:p>
          <w:p w:rsidR="00723AA0" w:rsidRPr="00442610" w:rsidRDefault="00723AA0" w:rsidP="00F459B5">
            <w:pPr>
              <w:tabs>
                <w:tab w:val="left" w:pos="1212"/>
              </w:tabs>
              <w:rPr>
                <w:rFonts w:eastAsia="Times New Roman"/>
                <w:sz w:val="18"/>
                <w:szCs w:val="18"/>
                <w:lang w:eastAsia="ru-RU"/>
              </w:rPr>
            </w:pPr>
            <w:r w:rsidRPr="00442610">
              <w:rPr>
                <w:rFonts w:eastAsia="Times New Roman"/>
                <w:sz w:val="18"/>
                <w:szCs w:val="18"/>
                <w:lang w:eastAsia="ru-RU"/>
              </w:rPr>
              <w:t>Борис Наумов</w:t>
            </w:r>
          </w:p>
          <w:p w:rsidR="00723AA0" w:rsidRPr="00442610" w:rsidRDefault="00723AA0" w:rsidP="00F459B5">
            <w:pPr>
              <w:tabs>
                <w:tab w:val="left" w:pos="1212"/>
              </w:tabs>
              <w:rPr>
                <w:rFonts w:eastAsia="Times New Roman"/>
                <w:sz w:val="18"/>
                <w:szCs w:val="18"/>
                <w:lang w:eastAsia="ru-RU"/>
              </w:rPr>
            </w:pPr>
            <w:r w:rsidRPr="00442610">
              <w:rPr>
                <w:rFonts w:eastAsia="Times New Roman"/>
                <w:sz w:val="18"/>
                <w:szCs w:val="18"/>
                <w:lang w:eastAsia="ru-RU"/>
              </w:rPr>
              <w:t xml:space="preserve">Элла </w:t>
            </w:r>
            <w:proofErr w:type="spellStart"/>
            <w:r w:rsidRPr="00442610">
              <w:rPr>
                <w:rFonts w:eastAsia="Times New Roman"/>
                <w:sz w:val="18"/>
                <w:szCs w:val="18"/>
                <w:lang w:eastAsia="ru-RU"/>
              </w:rPr>
              <w:t>Огаркова</w:t>
            </w:r>
            <w:proofErr w:type="spellEnd"/>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Светлана</w:t>
            </w:r>
            <w:r w:rsidR="006676DF" w:rsidRPr="00442610">
              <w:rPr>
                <w:rFonts w:eastAsia="Times New Roman"/>
                <w:sz w:val="18"/>
                <w:szCs w:val="18"/>
                <w:lang w:eastAsia="ru-RU"/>
              </w:rPr>
              <w:t xml:space="preserve"> </w:t>
            </w:r>
            <w:r w:rsidRPr="00442610">
              <w:rPr>
                <w:rFonts w:eastAsia="Times New Roman"/>
                <w:sz w:val="18"/>
                <w:szCs w:val="18"/>
                <w:lang w:eastAsia="ru-RU"/>
              </w:rPr>
              <w:t>Охотская</w:t>
            </w:r>
          </w:p>
          <w:p w:rsidR="00205045" w:rsidRPr="00442610" w:rsidRDefault="00205045" w:rsidP="00205045">
            <w:pPr>
              <w:tabs>
                <w:tab w:val="left" w:pos="1212"/>
              </w:tabs>
              <w:rPr>
                <w:rFonts w:eastAsia="Times New Roman"/>
                <w:sz w:val="18"/>
                <w:szCs w:val="18"/>
                <w:lang w:eastAsia="ru-RU"/>
              </w:rPr>
            </w:pPr>
            <w:r w:rsidRPr="00442610">
              <w:rPr>
                <w:rFonts w:eastAsia="Times New Roman"/>
                <w:sz w:val="18"/>
                <w:szCs w:val="18"/>
                <w:lang w:eastAsia="ru-RU"/>
              </w:rPr>
              <w:t>Ольга</w:t>
            </w:r>
            <w:r w:rsidR="006676DF" w:rsidRPr="00442610">
              <w:rPr>
                <w:rFonts w:eastAsia="Times New Roman"/>
                <w:sz w:val="18"/>
                <w:szCs w:val="18"/>
                <w:lang w:eastAsia="ru-RU"/>
              </w:rPr>
              <w:t xml:space="preserve"> </w:t>
            </w:r>
            <w:r w:rsidRPr="00442610">
              <w:rPr>
                <w:rFonts w:eastAsia="Times New Roman"/>
                <w:sz w:val="18"/>
                <w:szCs w:val="18"/>
                <w:lang w:eastAsia="ru-RU"/>
              </w:rPr>
              <w:t>Писаренко</w:t>
            </w:r>
          </w:p>
          <w:p w:rsidR="00723AA0" w:rsidRPr="00442610" w:rsidRDefault="00723AA0" w:rsidP="00205045">
            <w:pPr>
              <w:tabs>
                <w:tab w:val="left" w:pos="1212"/>
              </w:tabs>
              <w:rPr>
                <w:rFonts w:eastAsia="Times New Roman"/>
                <w:sz w:val="18"/>
                <w:szCs w:val="18"/>
                <w:lang w:eastAsia="ru-RU"/>
              </w:rPr>
            </w:pPr>
            <w:r w:rsidRPr="00442610">
              <w:rPr>
                <w:rFonts w:eastAsia="Times New Roman"/>
                <w:sz w:val="18"/>
                <w:szCs w:val="18"/>
                <w:lang w:eastAsia="ru-RU"/>
              </w:rPr>
              <w:t>Оксана Полякова</w:t>
            </w:r>
          </w:p>
          <w:p w:rsidR="00723AA0" w:rsidRPr="00442610" w:rsidRDefault="00723AA0" w:rsidP="00205045">
            <w:pPr>
              <w:tabs>
                <w:tab w:val="left" w:pos="1212"/>
              </w:tabs>
              <w:rPr>
                <w:rFonts w:eastAsia="Times New Roman"/>
                <w:sz w:val="18"/>
                <w:szCs w:val="18"/>
                <w:lang w:eastAsia="ru-RU"/>
              </w:rPr>
            </w:pPr>
            <w:r w:rsidRPr="00442610">
              <w:rPr>
                <w:rFonts w:eastAsia="Times New Roman"/>
                <w:sz w:val="18"/>
                <w:szCs w:val="18"/>
                <w:lang w:eastAsia="ru-RU"/>
              </w:rPr>
              <w:t xml:space="preserve">Юлия </w:t>
            </w:r>
            <w:proofErr w:type="spellStart"/>
            <w:r w:rsidRPr="00442610">
              <w:rPr>
                <w:rFonts w:eastAsia="Times New Roman"/>
                <w:sz w:val="18"/>
                <w:szCs w:val="18"/>
                <w:lang w:eastAsia="ru-RU"/>
              </w:rPr>
              <w:t>Римеева</w:t>
            </w:r>
            <w:proofErr w:type="spellEnd"/>
          </w:p>
          <w:p w:rsidR="00205045" w:rsidRPr="00442610" w:rsidRDefault="00205045" w:rsidP="00205045">
            <w:pPr>
              <w:tabs>
                <w:tab w:val="left" w:pos="1212"/>
              </w:tabs>
              <w:rPr>
                <w:rFonts w:eastAsia="Times New Roman"/>
                <w:sz w:val="18"/>
                <w:szCs w:val="18"/>
                <w:lang w:eastAsia="ru-RU"/>
              </w:rPr>
            </w:pPr>
            <w:r w:rsidRPr="00442610">
              <w:rPr>
                <w:rFonts w:eastAsia="Times New Roman"/>
                <w:sz w:val="18"/>
                <w:szCs w:val="18"/>
                <w:lang w:eastAsia="ru-RU"/>
              </w:rPr>
              <w:t>Надежда</w:t>
            </w:r>
            <w:r w:rsidR="006676DF" w:rsidRPr="00442610">
              <w:rPr>
                <w:rFonts w:eastAsia="Times New Roman"/>
                <w:sz w:val="18"/>
                <w:szCs w:val="18"/>
                <w:lang w:eastAsia="ru-RU"/>
              </w:rPr>
              <w:t xml:space="preserve"> </w:t>
            </w:r>
            <w:r w:rsidRPr="00442610">
              <w:rPr>
                <w:rFonts w:eastAsia="Times New Roman"/>
                <w:sz w:val="18"/>
                <w:szCs w:val="18"/>
                <w:lang w:eastAsia="ru-RU"/>
              </w:rPr>
              <w:t>Романенко</w:t>
            </w:r>
          </w:p>
          <w:p w:rsidR="00AF4D89" w:rsidRPr="00442610" w:rsidRDefault="00AF4D89" w:rsidP="00AF4D89">
            <w:pPr>
              <w:tabs>
                <w:tab w:val="left" w:pos="1212"/>
              </w:tabs>
              <w:rPr>
                <w:rFonts w:eastAsia="Times New Roman"/>
                <w:sz w:val="18"/>
                <w:szCs w:val="18"/>
                <w:lang w:eastAsia="ru-RU"/>
              </w:rPr>
            </w:pPr>
            <w:r w:rsidRPr="00442610">
              <w:rPr>
                <w:rFonts w:eastAsia="Times New Roman"/>
                <w:sz w:val="18"/>
                <w:szCs w:val="18"/>
                <w:lang w:eastAsia="ru-RU"/>
              </w:rPr>
              <w:t xml:space="preserve">Тамара </w:t>
            </w:r>
            <w:proofErr w:type="spellStart"/>
            <w:r w:rsidRPr="00442610">
              <w:rPr>
                <w:rFonts w:eastAsia="Times New Roman"/>
                <w:sz w:val="18"/>
                <w:szCs w:val="18"/>
                <w:lang w:eastAsia="ru-RU"/>
              </w:rPr>
              <w:t>Сакварелидзе</w:t>
            </w:r>
            <w:proofErr w:type="spellEnd"/>
          </w:p>
          <w:p w:rsidR="00AF4D89" w:rsidRPr="00442610" w:rsidRDefault="00AF4D89" w:rsidP="00AF4D89">
            <w:pPr>
              <w:tabs>
                <w:tab w:val="left" w:pos="1212"/>
              </w:tabs>
              <w:rPr>
                <w:rFonts w:eastAsia="Times New Roman"/>
                <w:sz w:val="18"/>
                <w:szCs w:val="18"/>
                <w:lang w:eastAsia="ru-RU"/>
              </w:rPr>
            </w:pPr>
            <w:r w:rsidRPr="00442610">
              <w:rPr>
                <w:rFonts w:eastAsia="Times New Roman"/>
                <w:sz w:val="18"/>
                <w:szCs w:val="18"/>
                <w:lang w:eastAsia="ru-RU"/>
              </w:rPr>
              <w:t xml:space="preserve">Александр </w:t>
            </w:r>
            <w:proofErr w:type="spellStart"/>
            <w:r w:rsidRPr="00442610">
              <w:rPr>
                <w:rFonts w:eastAsia="Times New Roman"/>
                <w:sz w:val="18"/>
                <w:szCs w:val="18"/>
                <w:lang w:eastAsia="ru-RU"/>
              </w:rPr>
              <w:t>Сборнов</w:t>
            </w:r>
            <w:proofErr w:type="spellEnd"/>
          </w:p>
          <w:p w:rsidR="00FB75F0" w:rsidRPr="00442610" w:rsidRDefault="00FB75F0" w:rsidP="00FB75F0">
            <w:pPr>
              <w:tabs>
                <w:tab w:val="left" w:pos="1212"/>
              </w:tabs>
              <w:rPr>
                <w:rFonts w:eastAsia="Times New Roman"/>
                <w:sz w:val="18"/>
                <w:szCs w:val="18"/>
                <w:lang w:eastAsia="ru-RU"/>
              </w:rPr>
            </w:pPr>
            <w:r w:rsidRPr="00442610">
              <w:rPr>
                <w:rFonts w:eastAsia="Times New Roman"/>
                <w:sz w:val="18"/>
                <w:szCs w:val="18"/>
                <w:lang w:eastAsia="ru-RU"/>
              </w:rPr>
              <w:t>Валентина Сборнова</w:t>
            </w:r>
          </w:p>
          <w:p w:rsidR="00AF4D89" w:rsidRPr="00442610" w:rsidRDefault="00FB75F0" w:rsidP="00FB75F0">
            <w:pPr>
              <w:tabs>
                <w:tab w:val="left" w:pos="1212"/>
              </w:tabs>
              <w:rPr>
                <w:rFonts w:eastAsia="Times New Roman"/>
                <w:sz w:val="18"/>
                <w:szCs w:val="18"/>
                <w:lang w:eastAsia="ru-RU"/>
              </w:rPr>
            </w:pPr>
            <w:r w:rsidRPr="00442610">
              <w:rPr>
                <w:rFonts w:eastAsia="Times New Roman"/>
                <w:sz w:val="18"/>
                <w:szCs w:val="18"/>
                <w:lang w:eastAsia="ru-RU"/>
              </w:rPr>
              <w:t>Оксана Семенихина</w:t>
            </w:r>
          </w:p>
          <w:p w:rsidR="00AF4D89" w:rsidRPr="00442610" w:rsidRDefault="00AF4D89" w:rsidP="00AF4D89">
            <w:pPr>
              <w:tabs>
                <w:tab w:val="left" w:pos="1212"/>
              </w:tabs>
              <w:rPr>
                <w:rFonts w:eastAsia="Times New Roman"/>
                <w:sz w:val="18"/>
                <w:szCs w:val="18"/>
                <w:lang w:eastAsia="ru-RU"/>
              </w:rPr>
            </w:pPr>
          </w:p>
        </w:tc>
        <w:tc>
          <w:tcPr>
            <w:tcW w:w="2409" w:type="dxa"/>
          </w:tcPr>
          <w:p w:rsidR="00B3269F" w:rsidRPr="00442610" w:rsidRDefault="00B3269F" w:rsidP="00B3269F">
            <w:pPr>
              <w:tabs>
                <w:tab w:val="left" w:pos="1212"/>
              </w:tabs>
              <w:rPr>
                <w:rFonts w:eastAsia="Times New Roman"/>
                <w:sz w:val="18"/>
                <w:szCs w:val="18"/>
                <w:lang w:eastAsia="ru-RU"/>
              </w:rPr>
            </w:pPr>
            <w:r w:rsidRPr="00442610">
              <w:rPr>
                <w:rFonts w:eastAsia="Times New Roman"/>
                <w:sz w:val="18"/>
                <w:szCs w:val="18"/>
                <w:lang w:eastAsia="ru-RU"/>
              </w:rPr>
              <w:t>Наталия Синягина</w:t>
            </w:r>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Надежда</w:t>
            </w:r>
            <w:r w:rsidR="006676DF" w:rsidRPr="00442610">
              <w:rPr>
                <w:rFonts w:eastAsia="Times New Roman"/>
                <w:sz w:val="18"/>
                <w:szCs w:val="18"/>
                <w:lang w:eastAsia="ru-RU"/>
              </w:rPr>
              <w:t xml:space="preserve"> </w:t>
            </w:r>
            <w:r w:rsidRPr="00442610">
              <w:rPr>
                <w:rFonts w:eastAsia="Times New Roman"/>
                <w:sz w:val="18"/>
                <w:szCs w:val="18"/>
                <w:lang w:eastAsia="ru-RU"/>
              </w:rPr>
              <w:t>Сорокина</w:t>
            </w:r>
          </w:p>
          <w:p w:rsidR="005066B3" w:rsidRDefault="00723AA0" w:rsidP="00F459B5">
            <w:pPr>
              <w:tabs>
                <w:tab w:val="left" w:pos="1212"/>
              </w:tabs>
              <w:rPr>
                <w:rFonts w:eastAsia="Times New Roman"/>
                <w:sz w:val="18"/>
                <w:szCs w:val="18"/>
                <w:lang w:eastAsia="ru-RU"/>
              </w:rPr>
            </w:pPr>
            <w:proofErr w:type="spellStart"/>
            <w:r w:rsidRPr="00442610">
              <w:rPr>
                <w:rFonts w:eastAsia="Times New Roman"/>
                <w:sz w:val="18"/>
                <w:szCs w:val="18"/>
                <w:lang w:eastAsia="ru-RU"/>
              </w:rPr>
              <w:t>Нино</w:t>
            </w:r>
            <w:proofErr w:type="spellEnd"/>
            <w:r w:rsidRPr="00442610">
              <w:rPr>
                <w:rFonts w:eastAsia="Times New Roman"/>
                <w:sz w:val="18"/>
                <w:szCs w:val="18"/>
                <w:lang w:eastAsia="ru-RU"/>
              </w:rPr>
              <w:t xml:space="preserve"> </w:t>
            </w:r>
            <w:proofErr w:type="spellStart"/>
            <w:r w:rsidRPr="00442610">
              <w:rPr>
                <w:rFonts w:eastAsia="Times New Roman"/>
                <w:sz w:val="18"/>
                <w:szCs w:val="18"/>
                <w:lang w:eastAsia="ru-RU"/>
              </w:rPr>
              <w:t>Стойкова</w:t>
            </w:r>
            <w:proofErr w:type="spellEnd"/>
          </w:p>
          <w:p w:rsidR="00FD1806" w:rsidRDefault="00FD1806" w:rsidP="00F459B5">
            <w:pPr>
              <w:tabs>
                <w:tab w:val="left" w:pos="1212"/>
              </w:tabs>
              <w:rPr>
                <w:rFonts w:eastAsia="Times New Roman"/>
                <w:sz w:val="18"/>
                <w:szCs w:val="18"/>
                <w:lang w:eastAsia="ru-RU"/>
              </w:rPr>
            </w:pPr>
            <w:r>
              <w:rPr>
                <w:rFonts w:eastAsia="Times New Roman"/>
                <w:sz w:val="18"/>
                <w:szCs w:val="18"/>
                <w:lang w:eastAsia="ru-RU"/>
              </w:rPr>
              <w:t>Наталья Терешкова</w:t>
            </w:r>
          </w:p>
          <w:p w:rsidR="00811956" w:rsidRDefault="00811956" w:rsidP="00F459B5">
            <w:pPr>
              <w:tabs>
                <w:tab w:val="left" w:pos="1212"/>
              </w:tabs>
              <w:rPr>
                <w:rFonts w:eastAsia="Times New Roman"/>
                <w:sz w:val="18"/>
                <w:szCs w:val="18"/>
                <w:lang w:eastAsia="ru-RU"/>
              </w:rPr>
            </w:pPr>
            <w:r w:rsidRPr="00442610">
              <w:rPr>
                <w:rFonts w:eastAsia="Times New Roman"/>
                <w:sz w:val="18"/>
                <w:szCs w:val="18"/>
                <w:lang w:eastAsia="ru-RU"/>
              </w:rPr>
              <w:t>Татьяна</w:t>
            </w:r>
            <w:r w:rsidR="006676DF" w:rsidRPr="00442610">
              <w:rPr>
                <w:rFonts w:eastAsia="Times New Roman"/>
                <w:sz w:val="18"/>
                <w:szCs w:val="18"/>
                <w:lang w:eastAsia="ru-RU"/>
              </w:rPr>
              <w:t xml:space="preserve"> </w:t>
            </w:r>
            <w:r w:rsidRPr="00442610">
              <w:rPr>
                <w:rFonts w:eastAsia="Times New Roman"/>
                <w:sz w:val="18"/>
                <w:szCs w:val="18"/>
                <w:lang w:eastAsia="ru-RU"/>
              </w:rPr>
              <w:t>Товстик</w:t>
            </w:r>
          </w:p>
          <w:p w:rsidR="00FD1806" w:rsidRPr="00442610" w:rsidRDefault="00FD1806" w:rsidP="00F459B5">
            <w:pPr>
              <w:tabs>
                <w:tab w:val="left" w:pos="1212"/>
              </w:tabs>
              <w:rPr>
                <w:rFonts w:eastAsia="Times New Roman"/>
                <w:sz w:val="18"/>
                <w:szCs w:val="18"/>
                <w:lang w:eastAsia="ru-RU"/>
              </w:rPr>
            </w:pPr>
            <w:r w:rsidRPr="00442610">
              <w:rPr>
                <w:rFonts w:eastAsia="Times New Roman"/>
                <w:sz w:val="18"/>
                <w:szCs w:val="18"/>
                <w:lang w:eastAsia="ru-RU"/>
              </w:rPr>
              <w:t xml:space="preserve">Елена </w:t>
            </w:r>
            <w:proofErr w:type="spellStart"/>
            <w:r w:rsidRPr="00442610">
              <w:rPr>
                <w:rFonts w:eastAsia="Times New Roman"/>
                <w:sz w:val="18"/>
                <w:szCs w:val="18"/>
                <w:lang w:eastAsia="ru-RU"/>
              </w:rPr>
              <w:t>Тодиева</w:t>
            </w:r>
            <w:proofErr w:type="spellEnd"/>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Надежда Трофимова</w:t>
            </w:r>
          </w:p>
          <w:p w:rsidR="005066B3" w:rsidRPr="00442610" w:rsidRDefault="005066B3" w:rsidP="00F459B5">
            <w:pPr>
              <w:tabs>
                <w:tab w:val="left" w:pos="1212"/>
              </w:tabs>
              <w:rPr>
                <w:rFonts w:eastAsia="Times New Roman"/>
                <w:sz w:val="18"/>
                <w:szCs w:val="18"/>
                <w:lang w:eastAsia="ru-RU"/>
              </w:rPr>
            </w:pPr>
            <w:r w:rsidRPr="00442610">
              <w:rPr>
                <w:rFonts w:eastAsia="Times New Roman"/>
                <w:sz w:val="18"/>
                <w:szCs w:val="18"/>
                <w:lang w:eastAsia="ru-RU"/>
              </w:rPr>
              <w:t>Ирина</w:t>
            </w:r>
            <w:r w:rsidR="006676DF" w:rsidRPr="00442610">
              <w:rPr>
                <w:rFonts w:eastAsia="Times New Roman"/>
                <w:sz w:val="18"/>
                <w:szCs w:val="18"/>
                <w:lang w:eastAsia="ru-RU"/>
              </w:rPr>
              <w:t xml:space="preserve"> </w:t>
            </w:r>
            <w:r w:rsidRPr="00442610">
              <w:rPr>
                <w:rFonts w:eastAsia="Times New Roman"/>
                <w:sz w:val="18"/>
                <w:szCs w:val="18"/>
                <w:lang w:eastAsia="ru-RU"/>
              </w:rPr>
              <w:t>Фадеева</w:t>
            </w:r>
          </w:p>
          <w:p w:rsidR="00745D4A" w:rsidRPr="00442610" w:rsidRDefault="00745D4A" w:rsidP="00F459B5">
            <w:pPr>
              <w:tabs>
                <w:tab w:val="left" w:pos="1212"/>
              </w:tabs>
              <w:rPr>
                <w:rFonts w:eastAsia="Times New Roman"/>
                <w:sz w:val="18"/>
                <w:szCs w:val="18"/>
                <w:lang w:eastAsia="ru-RU"/>
              </w:rPr>
            </w:pPr>
            <w:r w:rsidRPr="00442610">
              <w:rPr>
                <w:rFonts w:eastAsia="Times New Roman"/>
                <w:sz w:val="18"/>
                <w:szCs w:val="18"/>
                <w:lang w:eastAsia="ru-RU"/>
              </w:rPr>
              <w:t>Екатерина</w:t>
            </w:r>
            <w:r w:rsidR="006676DF" w:rsidRPr="00442610">
              <w:rPr>
                <w:rFonts w:eastAsia="Times New Roman"/>
                <w:sz w:val="18"/>
                <w:szCs w:val="18"/>
                <w:lang w:eastAsia="ru-RU"/>
              </w:rPr>
              <w:t xml:space="preserve"> </w:t>
            </w:r>
            <w:r w:rsidRPr="00442610">
              <w:rPr>
                <w:rFonts w:eastAsia="Times New Roman"/>
                <w:sz w:val="18"/>
                <w:szCs w:val="18"/>
                <w:lang w:eastAsia="ru-RU"/>
              </w:rPr>
              <w:t>Фархутдинова</w:t>
            </w:r>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Ирина Худолей</w:t>
            </w:r>
          </w:p>
          <w:p w:rsidR="00FA1224" w:rsidRPr="00442610" w:rsidRDefault="00FA1224" w:rsidP="00F459B5">
            <w:pPr>
              <w:tabs>
                <w:tab w:val="left" w:pos="1212"/>
              </w:tabs>
              <w:rPr>
                <w:rFonts w:eastAsia="Times New Roman"/>
                <w:sz w:val="18"/>
                <w:szCs w:val="18"/>
                <w:lang w:eastAsia="ru-RU"/>
              </w:rPr>
            </w:pPr>
            <w:r w:rsidRPr="00442610">
              <w:rPr>
                <w:rFonts w:eastAsia="Times New Roman"/>
                <w:sz w:val="18"/>
                <w:szCs w:val="18"/>
                <w:lang w:eastAsia="ru-RU"/>
              </w:rPr>
              <w:t>Светлана</w:t>
            </w:r>
            <w:r w:rsidR="006676DF" w:rsidRPr="00442610">
              <w:rPr>
                <w:rFonts w:eastAsia="Times New Roman"/>
                <w:sz w:val="18"/>
                <w:szCs w:val="18"/>
                <w:lang w:eastAsia="ru-RU"/>
              </w:rPr>
              <w:t xml:space="preserve"> </w:t>
            </w:r>
            <w:r w:rsidRPr="00442610">
              <w:rPr>
                <w:rFonts w:eastAsia="Times New Roman"/>
                <w:sz w:val="18"/>
                <w:szCs w:val="18"/>
                <w:lang w:eastAsia="ru-RU"/>
              </w:rPr>
              <w:t>Чайко</w:t>
            </w:r>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Ольга</w:t>
            </w:r>
            <w:r w:rsidR="006676DF" w:rsidRPr="00442610">
              <w:rPr>
                <w:rFonts w:eastAsia="Times New Roman"/>
                <w:sz w:val="18"/>
                <w:szCs w:val="18"/>
                <w:lang w:eastAsia="ru-RU"/>
              </w:rPr>
              <w:t xml:space="preserve"> </w:t>
            </w:r>
            <w:r w:rsidRPr="00442610">
              <w:rPr>
                <w:rFonts w:eastAsia="Times New Roman"/>
                <w:sz w:val="18"/>
                <w:szCs w:val="18"/>
                <w:lang w:eastAsia="ru-RU"/>
              </w:rPr>
              <w:t>Чепига</w:t>
            </w:r>
          </w:p>
          <w:p w:rsidR="00811956" w:rsidRPr="00442610" w:rsidRDefault="00811956" w:rsidP="00F459B5">
            <w:pPr>
              <w:tabs>
                <w:tab w:val="left" w:pos="1212"/>
              </w:tabs>
              <w:rPr>
                <w:rFonts w:eastAsia="Times New Roman"/>
                <w:sz w:val="18"/>
                <w:szCs w:val="18"/>
                <w:lang w:eastAsia="ru-RU"/>
              </w:rPr>
            </w:pPr>
            <w:r w:rsidRPr="00FD1806">
              <w:rPr>
                <w:rFonts w:eastAsia="Times New Roman"/>
                <w:sz w:val="18"/>
                <w:szCs w:val="18"/>
                <w:lang w:eastAsia="ru-RU"/>
              </w:rPr>
              <w:t>Екатерина</w:t>
            </w:r>
            <w:r w:rsidR="006676DF" w:rsidRPr="00FD1806">
              <w:rPr>
                <w:rFonts w:eastAsia="Times New Roman"/>
                <w:sz w:val="18"/>
                <w:szCs w:val="18"/>
                <w:lang w:eastAsia="ru-RU"/>
              </w:rPr>
              <w:t xml:space="preserve"> </w:t>
            </w:r>
            <w:r w:rsidRPr="00FD1806">
              <w:rPr>
                <w:rFonts w:eastAsia="Times New Roman"/>
                <w:sz w:val="18"/>
                <w:szCs w:val="18"/>
                <w:lang w:eastAsia="ru-RU"/>
              </w:rPr>
              <w:t>Черкашина</w:t>
            </w:r>
          </w:p>
          <w:p w:rsidR="00EE372F" w:rsidRPr="00442610" w:rsidRDefault="00EE372F" w:rsidP="00EE372F">
            <w:pPr>
              <w:tabs>
                <w:tab w:val="left" w:pos="1212"/>
              </w:tabs>
              <w:rPr>
                <w:rFonts w:eastAsia="Times New Roman"/>
                <w:sz w:val="18"/>
                <w:szCs w:val="18"/>
                <w:lang w:eastAsia="ru-RU"/>
              </w:rPr>
            </w:pPr>
            <w:r w:rsidRPr="00442610">
              <w:rPr>
                <w:rFonts w:eastAsia="Times New Roman"/>
                <w:sz w:val="18"/>
                <w:szCs w:val="18"/>
                <w:lang w:eastAsia="ru-RU"/>
              </w:rPr>
              <w:t>Ирина Чернышева</w:t>
            </w:r>
          </w:p>
          <w:p w:rsidR="00BF65D8" w:rsidRPr="00442610" w:rsidRDefault="00BF65D8" w:rsidP="00F459B5">
            <w:pPr>
              <w:tabs>
                <w:tab w:val="left" w:pos="1212"/>
              </w:tabs>
              <w:rPr>
                <w:rFonts w:eastAsia="Times New Roman"/>
                <w:sz w:val="18"/>
                <w:szCs w:val="18"/>
                <w:lang w:eastAsia="ru-RU"/>
              </w:rPr>
            </w:pPr>
            <w:r w:rsidRPr="00442610">
              <w:rPr>
                <w:rFonts w:eastAsia="Times New Roman"/>
                <w:sz w:val="18"/>
                <w:szCs w:val="18"/>
                <w:lang w:eastAsia="ru-RU"/>
              </w:rPr>
              <w:t>Марина Шатохина</w:t>
            </w:r>
          </w:p>
          <w:p w:rsidR="00811956" w:rsidRPr="00442610" w:rsidRDefault="00811956" w:rsidP="00F459B5">
            <w:pPr>
              <w:tabs>
                <w:tab w:val="left" w:pos="1212"/>
              </w:tabs>
              <w:rPr>
                <w:rFonts w:eastAsia="Times New Roman"/>
                <w:sz w:val="18"/>
                <w:szCs w:val="18"/>
                <w:lang w:eastAsia="ru-RU"/>
              </w:rPr>
            </w:pPr>
            <w:r w:rsidRPr="00442610">
              <w:rPr>
                <w:rFonts w:eastAsia="Times New Roman"/>
                <w:sz w:val="18"/>
                <w:szCs w:val="18"/>
                <w:lang w:eastAsia="ru-RU"/>
              </w:rPr>
              <w:t>Нина</w:t>
            </w:r>
            <w:r w:rsidR="006676DF" w:rsidRPr="00442610">
              <w:rPr>
                <w:rFonts w:eastAsia="Times New Roman"/>
                <w:sz w:val="18"/>
                <w:szCs w:val="18"/>
                <w:lang w:eastAsia="ru-RU"/>
              </w:rPr>
              <w:t xml:space="preserve"> </w:t>
            </w:r>
            <w:proofErr w:type="spellStart"/>
            <w:r w:rsidRPr="00442610">
              <w:rPr>
                <w:rFonts w:eastAsia="Times New Roman"/>
                <w:sz w:val="18"/>
                <w:szCs w:val="18"/>
                <w:lang w:eastAsia="ru-RU"/>
              </w:rPr>
              <w:t>Шоренкова</w:t>
            </w:r>
            <w:proofErr w:type="spellEnd"/>
          </w:p>
          <w:p w:rsidR="00FE2449" w:rsidRPr="00442610" w:rsidRDefault="00FE2449" w:rsidP="00F459B5">
            <w:pPr>
              <w:tabs>
                <w:tab w:val="left" w:pos="1212"/>
              </w:tabs>
              <w:rPr>
                <w:rFonts w:eastAsia="Times New Roman"/>
                <w:sz w:val="18"/>
                <w:szCs w:val="18"/>
                <w:lang w:eastAsia="ru-RU"/>
              </w:rPr>
            </w:pPr>
            <w:r w:rsidRPr="00442610">
              <w:rPr>
                <w:rFonts w:eastAsia="Times New Roman"/>
                <w:sz w:val="18"/>
                <w:szCs w:val="18"/>
                <w:lang w:eastAsia="ru-RU"/>
              </w:rPr>
              <w:t>Людмила</w:t>
            </w:r>
            <w:r w:rsidR="006676DF" w:rsidRPr="00442610">
              <w:rPr>
                <w:rFonts w:eastAsia="Times New Roman"/>
                <w:sz w:val="18"/>
                <w:szCs w:val="18"/>
                <w:lang w:eastAsia="ru-RU"/>
              </w:rPr>
              <w:t xml:space="preserve"> </w:t>
            </w:r>
            <w:r w:rsidRPr="00442610">
              <w:rPr>
                <w:rFonts w:eastAsia="Times New Roman"/>
                <w:sz w:val="18"/>
                <w:szCs w:val="18"/>
                <w:lang w:eastAsia="ru-RU"/>
              </w:rPr>
              <w:t>Шорохова</w:t>
            </w:r>
          </w:p>
          <w:p w:rsidR="00BF65D8" w:rsidRPr="00442610" w:rsidRDefault="00BF65D8" w:rsidP="00FA1224">
            <w:pPr>
              <w:tabs>
                <w:tab w:val="left" w:pos="1212"/>
              </w:tabs>
              <w:rPr>
                <w:rFonts w:eastAsia="Times New Roman"/>
                <w:sz w:val="18"/>
                <w:szCs w:val="18"/>
                <w:lang w:eastAsia="ru-RU"/>
              </w:rPr>
            </w:pPr>
          </w:p>
        </w:tc>
      </w:tr>
    </w:tbl>
    <w:p w:rsidR="00821609" w:rsidRPr="00442610" w:rsidRDefault="00821609" w:rsidP="00821609">
      <w:pPr>
        <w:spacing w:before="240"/>
        <w:ind w:right="142"/>
        <w:jc w:val="center"/>
        <w:rPr>
          <w:rFonts w:eastAsia="Times New Roman"/>
          <w:sz w:val="20"/>
          <w:szCs w:val="20"/>
          <w:lang w:eastAsia="ru-RU"/>
        </w:rPr>
      </w:pPr>
      <w:r w:rsidRPr="00442610">
        <w:rPr>
          <w:rFonts w:eastAsia="Times New Roman"/>
          <w:sz w:val="20"/>
          <w:szCs w:val="20"/>
          <w:lang w:eastAsia="ru-RU"/>
        </w:rPr>
        <w:t>Ответственный</w:t>
      </w:r>
      <w:r w:rsidR="006676DF" w:rsidRPr="00442610">
        <w:rPr>
          <w:rFonts w:eastAsia="Times New Roman"/>
          <w:sz w:val="20"/>
          <w:szCs w:val="20"/>
          <w:lang w:eastAsia="ru-RU"/>
        </w:rPr>
        <w:t xml:space="preserve"> </w:t>
      </w:r>
      <w:r w:rsidRPr="00442610">
        <w:rPr>
          <w:rFonts w:eastAsia="Times New Roman"/>
          <w:sz w:val="20"/>
          <w:szCs w:val="20"/>
          <w:lang w:eastAsia="ru-RU"/>
        </w:rPr>
        <w:t>за</w:t>
      </w:r>
      <w:r w:rsidR="006676DF" w:rsidRPr="00442610">
        <w:rPr>
          <w:rFonts w:eastAsia="Times New Roman"/>
          <w:sz w:val="20"/>
          <w:szCs w:val="20"/>
          <w:lang w:eastAsia="ru-RU"/>
        </w:rPr>
        <w:t xml:space="preserve"> </w:t>
      </w:r>
      <w:r w:rsidRPr="00442610">
        <w:rPr>
          <w:rFonts w:eastAsia="Times New Roman"/>
          <w:sz w:val="20"/>
          <w:szCs w:val="20"/>
          <w:lang w:eastAsia="ru-RU"/>
        </w:rPr>
        <w:t>выпуск:</w:t>
      </w:r>
      <w:r w:rsidR="006676DF" w:rsidRPr="00442610">
        <w:rPr>
          <w:rFonts w:eastAsia="Times New Roman"/>
          <w:sz w:val="20"/>
          <w:szCs w:val="20"/>
          <w:lang w:eastAsia="ru-RU"/>
        </w:rPr>
        <w:t xml:space="preserve"> </w:t>
      </w:r>
      <w:r w:rsidR="006A1E32" w:rsidRPr="00442610">
        <w:rPr>
          <w:rFonts w:eastAsia="Times New Roman"/>
          <w:sz w:val="20"/>
          <w:szCs w:val="20"/>
          <w:lang w:eastAsia="ru-RU"/>
        </w:rPr>
        <w:t>Светлана Анттила</w:t>
      </w:r>
    </w:p>
    <w:p w:rsidR="00821609" w:rsidRPr="00442610" w:rsidRDefault="00821609" w:rsidP="00821609">
      <w:pPr>
        <w:ind w:right="142"/>
        <w:jc w:val="center"/>
        <w:rPr>
          <w:rFonts w:eastAsia="Times New Roman"/>
          <w:sz w:val="20"/>
          <w:szCs w:val="20"/>
          <w:u w:val="single"/>
          <w:lang w:eastAsia="ru-RU"/>
        </w:rPr>
      </w:pPr>
      <w:r w:rsidRPr="00442610">
        <w:rPr>
          <w:rFonts w:eastAsia="Times New Roman"/>
          <w:sz w:val="20"/>
          <w:szCs w:val="20"/>
          <w:lang w:eastAsia="ru-RU"/>
        </w:rPr>
        <w:t>Заказ</w:t>
      </w:r>
      <w:r w:rsidR="006676DF" w:rsidRPr="00442610">
        <w:rPr>
          <w:rFonts w:eastAsia="Times New Roman"/>
          <w:sz w:val="20"/>
          <w:szCs w:val="20"/>
          <w:lang w:eastAsia="ru-RU"/>
        </w:rPr>
        <w:t xml:space="preserve"> </w:t>
      </w:r>
      <w:r w:rsidRPr="00442610">
        <w:rPr>
          <w:rFonts w:eastAsia="Times New Roman"/>
          <w:sz w:val="20"/>
          <w:szCs w:val="20"/>
          <w:lang w:eastAsia="ru-RU"/>
        </w:rPr>
        <w:t>книг:</w:t>
      </w:r>
      <w:r w:rsidR="006676DF" w:rsidRPr="00442610">
        <w:rPr>
          <w:rFonts w:eastAsia="Times New Roman"/>
          <w:sz w:val="20"/>
          <w:szCs w:val="20"/>
          <w:lang w:eastAsia="ru-RU"/>
        </w:rPr>
        <w:t xml:space="preserve"> </w:t>
      </w:r>
      <w:r w:rsidRPr="00442610">
        <w:rPr>
          <w:rFonts w:eastAsia="Times New Roman"/>
          <w:sz w:val="20"/>
          <w:szCs w:val="20"/>
          <w:lang w:eastAsia="ru-RU"/>
        </w:rPr>
        <w:t>knigisinteza@mail.ru</w:t>
      </w:r>
    </w:p>
    <w:p w:rsidR="00821609" w:rsidRPr="00442610" w:rsidRDefault="00821609" w:rsidP="00821609">
      <w:pPr>
        <w:spacing w:before="240"/>
        <w:ind w:right="142"/>
        <w:jc w:val="center"/>
        <w:rPr>
          <w:rFonts w:eastAsia="Times New Roman"/>
          <w:sz w:val="20"/>
          <w:szCs w:val="20"/>
          <w:lang w:eastAsia="ru-RU"/>
        </w:rPr>
      </w:pPr>
      <w:r w:rsidRPr="00442610">
        <w:rPr>
          <w:rFonts w:eastAsia="Times New Roman"/>
          <w:sz w:val="20"/>
          <w:szCs w:val="20"/>
          <w:lang w:eastAsia="ru-RU"/>
        </w:rPr>
        <w:t>Россия,</w:t>
      </w:r>
      <w:r w:rsidR="006676DF" w:rsidRPr="00442610">
        <w:rPr>
          <w:rFonts w:eastAsia="Times New Roman"/>
          <w:sz w:val="20"/>
          <w:szCs w:val="20"/>
          <w:lang w:eastAsia="ru-RU"/>
        </w:rPr>
        <w:t xml:space="preserve"> </w:t>
      </w:r>
      <w:r w:rsidRPr="00442610">
        <w:rPr>
          <w:rFonts w:eastAsia="Times New Roman"/>
          <w:sz w:val="20"/>
          <w:szCs w:val="20"/>
          <w:lang w:eastAsia="ru-RU"/>
        </w:rPr>
        <w:t>Санкт-Петербург,</w:t>
      </w:r>
      <w:r w:rsidR="006676DF" w:rsidRPr="00442610">
        <w:rPr>
          <w:rFonts w:eastAsia="Times New Roman"/>
          <w:sz w:val="20"/>
          <w:szCs w:val="20"/>
          <w:lang w:eastAsia="ru-RU"/>
        </w:rPr>
        <w:t xml:space="preserve"> </w:t>
      </w:r>
      <w:r w:rsidRPr="00442610">
        <w:rPr>
          <w:rFonts w:eastAsia="Times New Roman"/>
          <w:sz w:val="20"/>
          <w:szCs w:val="20"/>
          <w:lang w:eastAsia="ru-RU"/>
        </w:rPr>
        <w:t>20</w:t>
      </w:r>
      <w:r w:rsidR="009E7BD4" w:rsidRPr="00442610">
        <w:rPr>
          <w:rFonts w:eastAsia="Times New Roman"/>
          <w:sz w:val="20"/>
          <w:szCs w:val="20"/>
          <w:lang w:eastAsia="ru-RU"/>
        </w:rPr>
        <w:t>2</w:t>
      </w:r>
      <w:r w:rsidR="00C24FCD" w:rsidRPr="00442610">
        <w:rPr>
          <w:rFonts w:eastAsia="Times New Roman"/>
          <w:sz w:val="20"/>
          <w:szCs w:val="20"/>
          <w:lang w:eastAsia="ru-RU"/>
        </w:rPr>
        <w:t>1</w:t>
      </w:r>
    </w:p>
    <w:p w:rsidR="00F7028C" w:rsidRPr="00442610" w:rsidRDefault="00821609" w:rsidP="00825BC9">
      <w:pPr>
        <w:ind w:right="142"/>
        <w:jc w:val="center"/>
        <w:rPr>
          <w:rFonts w:eastAsia="Times New Roman"/>
          <w:sz w:val="20"/>
          <w:szCs w:val="20"/>
          <w:lang w:eastAsia="ru-RU"/>
        </w:rPr>
      </w:pPr>
      <w:r w:rsidRPr="00442610">
        <w:rPr>
          <w:rFonts w:eastAsia="Times New Roman"/>
          <w:sz w:val="20"/>
          <w:szCs w:val="20"/>
          <w:lang w:eastAsia="ru-RU"/>
        </w:rPr>
        <w:t>Настоящее</w:t>
      </w:r>
      <w:r w:rsidR="006676DF" w:rsidRPr="00442610">
        <w:rPr>
          <w:rFonts w:eastAsia="Times New Roman"/>
          <w:sz w:val="20"/>
          <w:szCs w:val="20"/>
          <w:lang w:eastAsia="ru-RU"/>
        </w:rPr>
        <w:t xml:space="preserve"> </w:t>
      </w:r>
      <w:r w:rsidRPr="00442610">
        <w:rPr>
          <w:rFonts w:eastAsia="Times New Roman"/>
          <w:sz w:val="20"/>
          <w:szCs w:val="20"/>
          <w:lang w:eastAsia="ru-RU"/>
        </w:rPr>
        <w:t>издание</w:t>
      </w:r>
      <w:r w:rsidR="006676DF" w:rsidRPr="00442610">
        <w:rPr>
          <w:rFonts w:eastAsia="Times New Roman"/>
          <w:sz w:val="20"/>
          <w:szCs w:val="20"/>
          <w:lang w:eastAsia="ru-RU"/>
        </w:rPr>
        <w:t xml:space="preserve"> </w:t>
      </w:r>
      <w:r w:rsidRPr="00442610">
        <w:rPr>
          <w:rFonts w:eastAsia="Times New Roman"/>
          <w:sz w:val="20"/>
          <w:szCs w:val="20"/>
          <w:lang w:eastAsia="ru-RU"/>
        </w:rPr>
        <w:t>не</w:t>
      </w:r>
      <w:r w:rsidR="006676DF" w:rsidRPr="00442610">
        <w:rPr>
          <w:rFonts w:eastAsia="Times New Roman"/>
          <w:sz w:val="20"/>
          <w:szCs w:val="20"/>
          <w:lang w:eastAsia="ru-RU"/>
        </w:rPr>
        <w:t xml:space="preserve"> </w:t>
      </w:r>
      <w:r w:rsidRPr="00442610">
        <w:rPr>
          <w:rFonts w:eastAsia="Times New Roman"/>
          <w:sz w:val="20"/>
          <w:szCs w:val="20"/>
          <w:lang w:eastAsia="ru-RU"/>
        </w:rPr>
        <w:t>является</w:t>
      </w:r>
      <w:r w:rsidR="006676DF" w:rsidRPr="00442610">
        <w:rPr>
          <w:rFonts w:eastAsia="Times New Roman"/>
          <w:sz w:val="20"/>
          <w:szCs w:val="20"/>
          <w:lang w:eastAsia="ru-RU"/>
        </w:rPr>
        <w:t xml:space="preserve"> </w:t>
      </w:r>
      <w:r w:rsidRPr="00442610">
        <w:rPr>
          <w:rFonts w:eastAsia="Times New Roman"/>
          <w:sz w:val="20"/>
          <w:szCs w:val="20"/>
          <w:lang w:eastAsia="ru-RU"/>
        </w:rPr>
        <w:t>коммерческим</w:t>
      </w:r>
      <w:r w:rsidR="006676DF" w:rsidRPr="00442610">
        <w:rPr>
          <w:rFonts w:eastAsia="Times New Roman"/>
          <w:sz w:val="20"/>
          <w:szCs w:val="20"/>
          <w:lang w:eastAsia="ru-RU"/>
        </w:rPr>
        <w:t xml:space="preserve"> </w:t>
      </w:r>
      <w:r w:rsidRPr="00442610">
        <w:rPr>
          <w:rFonts w:eastAsia="Times New Roman"/>
          <w:sz w:val="20"/>
          <w:szCs w:val="20"/>
          <w:lang w:eastAsia="ru-RU"/>
        </w:rPr>
        <w:t>проектом.</w:t>
      </w:r>
    </w:p>
    <w:p w:rsidR="00167C41" w:rsidRPr="00442610" w:rsidRDefault="00167C41" w:rsidP="00825BC9">
      <w:pPr>
        <w:ind w:right="142"/>
        <w:jc w:val="center"/>
        <w:rPr>
          <w:rFonts w:eastAsia="Times New Roman"/>
          <w:sz w:val="20"/>
          <w:szCs w:val="20"/>
          <w:lang w:eastAsia="ru-RU"/>
        </w:rPr>
      </w:pPr>
    </w:p>
    <w:p w:rsidR="00BF65D8" w:rsidRPr="00442610" w:rsidRDefault="00BF65D8" w:rsidP="00167C41">
      <w:pPr>
        <w:jc w:val="left"/>
        <w:rPr>
          <w:rFonts w:eastAsia="Times New Roman"/>
          <w:bCs/>
          <w:sz w:val="18"/>
          <w:szCs w:val="18"/>
          <w:lang w:eastAsia="ru-RU"/>
        </w:rPr>
        <w:sectPr w:rsidR="00BF65D8" w:rsidRPr="00442610" w:rsidSect="000A6A2D">
          <w:pgSz w:w="11907" w:h="16839" w:code="9"/>
          <w:pgMar w:top="851" w:right="851" w:bottom="851" w:left="851" w:header="454" w:footer="454" w:gutter="0"/>
          <w:cols w:space="708"/>
          <w:titlePg/>
          <w:docGrid w:linePitch="360"/>
        </w:sectPr>
      </w:pPr>
    </w:p>
    <w:p w:rsidR="00BF65D8" w:rsidRPr="00442610" w:rsidRDefault="00BF65D8" w:rsidP="00167C41">
      <w:pPr>
        <w:jc w:val="left"/>
        <w:rPr>
          <w:rFonts w:eastAsia="Times New Roman"/>
          <w:sz w:val="18"/>
          <w:szCs w:val="18"/>
          <w:lang w:eastAsia="ru-RU"/>
        </w:rPr>
      </w:pPr>
    </w:p>
    <w:p w:rsidR="00BF65D8" w:rsidRPr="00442610" w:rsidRDefault="00BF65D8" w:rsidP="00167C41">
      <w:pPr>
        <w:jc w:val="left"/>
        <w:rPr>
          <w:rFonts w:eastAsia="Times New Roman"/>
          <w:sz w:val="18"/>
          <w:szCs w:val="18"/>
          <w:lang w:eastAsia="ru-RU"/>
        </w:rPr>
      </w:pPr>
    </w:p>
    <w:p w:rsidR="00BF65D8" w:rsidRPr="00442610" w:rsidRDefault="00BF65D8" w:rsidP="00167C41">
      <w:pPr>
        <w:jc w:val="left"/>
        <w:rPr>
          <w:rFonts w:eastAsia="Times New Roman"/>
          <w:bCs/>
          <w:sz w:val="18"/>
          <w:szCs w:val="18"/>
          <w:lang w:eastAsia="ru-RU"/>
        </w:rPr>
      </w:pPr>
    </w:p>
    <w:p w:rsidR="00BF65D8" w:rsidRPr="00442610" w:rsidRDefault="00BF65D8" w:rsidP="00167C41">
      <w:pPr>
        <w:jc w:val="left"/>
        <w:rPr>
          <w:rFonts w:eastAsia="Times New Roman"/>
          <w:sz w:val="18"/>
          <w:szCs w:val="18"/>
          <w:lang w:eastAsia="ru-RU"/>
        </w:rPr>
      </w:pPr>
    </w:p>
    <w:p w:rsidR="00BF65D8" w:rsidRPr="00442610" w:rsidRDefault="00BF65D8" w:rsidP="00167C41">
      <w:pPr>
        <w:jc w:val="left"/>
        <w:rPr>
          <w:rFonts w:eastAsia="Times New Roman"/>
          <w:sz w:val="18"/>
          <w:szCs w:val="18"/>
          <w:lang w:eastAsia="ru-RU"/>
        </w:rPr>
        <w:sectPr w:rsidR="00BF65D8" w:rsidRPr="00442610" w:rsidSect="00BF65D8">
          <w:type w:val="continuous"/>
          <w:pgSz w:w="11907" w:h="16839" w:code="9"/>
          <w:pgMar w:top="851" w:right="851" w:bottom="851" w:left="851" w:header="454" w:footer="454" w:gutter="0"/>
          <w:cols w:num="2" w:space="708"/>
          <w:titlePg/>
          <w:docGrid w:linePitch="360"/>
        </w:sectPr>
      </w:pPr>
    </w:p>
    <w:p w:rsidR="00BF65D8" w:rsidRPr="00442610" w:rsidRDefault="00BF65D8" w:rsidP="00167C41">
      <w:pPr>
        <w:jc w:val="left"/>
        <w:rPr>
          <w:rFonts w:eastAsia="Times New Roman"/>
          <w:sz w:val="18"/>
          <w:szCs w:val="18"/>
          <w:lang w:eastAsia="ru-RU"/>
        </w:rPr>
      </w:pPr>
    </w:p>
    <w:p w:rsidR="00167C41" w:rsidRPr="00442610" w:rsidRDefault="00167C41" w:rsidP="00825BC9">
      <w:pPr>
        <w:ind w:right="142"/>
        <w:jc w:val="center"/>
        <w:rPr>
          <w:rFonts w:eastAsia="Times New Roman"/>
        </w:rPr>
      </w:pPr>
    </w:p>
    <w:sectPr w:rsidR="00167C41" w:rsidRPr="00442610" w:rsidSect="00BF65D8">
      <w:type w:val="continuous"/>
      <w:pgSz w:w="11907" w:h="16839" w:code="9"/>
      <w:pgMar w:top="851" w:right="851" w:bottom="851" w:left="85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30C" w:rsidRDefault="0018530C" w:rsidP="00767318">
      <w:r>
        <w:separator/>
      </w:r>
    </w:p>
    <w:p w:rsidR="0018530C" w:rsidRDefault="0018530C" w:rsidP="00767318"/>
  </w:endnote>
  <w:endnote w:type="continuationSeparator" w:id="0">
    <w:p w:rsidR="0018530C" w:rsidRDefault="0018530C" w:rsidP="00767318">
      <w:r>
        <w:continuationSeparator/>
      </w:r>
    </w:p>
    <w:p w:rsidR="0018530C" w:rsidRDefault="0018530C" w:rsidP="00767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roman"/>
    <w:pitch w:val="variable"/>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Regular">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88E" w:rsidRPr="00767318" w:rsidRDefault="00CB788E" w:rsidP="000A6A2D">
    <w:pPr>
      <w:pStyle w:val="a6"/>
      <w:jc w:val="center"/>
      <w:rPr>
        <w:sz w:val="16"/>
        <w:szCs w:val="16"/>
      </w:rPr>
    </w:pPr>
    <w:r w:rsidRPr="00767318">
      <w:rPr>
        <w:sz w:val="16"/>
        <w:szCs w:val="16"/>
      </w:rPr>
      <w:fldChar w:fldCharType="begin"/>
    </w:r>
    <w:r w:rsidRPr="00767318">
      <w:rPr>
        <w:sz w:val="16"/>
        <w:szCs w:val="16"/>
      </w:rPr>
      <w:instrText>PAGE   \* MERGEFORMAT</w:instrText>
    </w:r>
    <w:r w:rsidRPr="00767318">
      <w:rPr>
        <w:sz w:val="16"/>
        <w:szCs w:val="16"/>
      </w:rPr>
      <w:fldChar w:fldCharType="separate"/>
    </w:r>
    <w:r w:rsidR="00D763AE">
      <w:rPr>
        <w:noProof/>
        <w:sz w:val="16"/>
        <w:szCs w:val="16"/>
      </w:rPr>
      <w:t>21</w:t>
    </w:r>
    <w:r w:rsidRPr="00767318">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30C" w:rsidRDefault="0018530C" w:rsidP="00767318">
      <w:r>
        <w:separator/>
      </w:r>
    </w:p>
    <w:p w:rsidR="0018530C" w:rsidRDefault="0018530C" w:rsidP="00767318"/>
  </w:footnote>
  <w:footnote w:type="continuationSeparator" w:id="0">
    <w:p w:rsidR="0018530C" w:rsidRDefault="0018530C" w:rsidP="00767318">
      <w:r>
        <w:continuationSeparator/>
      </w:r>
    </w:p>
    <w:p w:rsidR="0018530C" w:rsidRDefault="0018530C" w:rsidP="007673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88E" w:rsidRDefault="00CB788E" w:rsidP="00025371">
    <w:pPr>
      <w:pStyle w:val="a4"/>
      <w:jc w:val="center"/>
      <w:rPr>
        <w:i/>
        <w:sz w:val="18"/>
        <w:szCs w:val="18"/>
      </w:rPr>
    </w:pPr>
    <w:r>
      <w:rPr>
        <w:i/>
        <w:iCs/>
        <w:sz w:val="18"/>
        <w:szCs w:val="18"/>
      </w:rPr>
      <w:t>52</w:t>
    </w:r>
    <w:r w:rsidRPr="003E5002">
      <w:rPr>
        <w:i/>
        <w:iCs/>
        <w:sz w:val="18"/>
        <w:szCs w:val="18"/>
      </w:rPr>
      <w:t xml:space="preserve"> Синтез И</w:t>
    </w:r>
    <w:r>
      <w:rPr>
        <w:i/>
        <w:iCs/>
        <w:sz w:val="18"/>
        <w:szCs w:val="18"/>
      </w:rPr>
      <w:t xml:space="preserve">значально </w:t>
    </w:r>
    <w:r w:rsidRPr="003E5002">
      <w:rPr>
        <w:i/>
        <w:iCs/>
        <w:sz w:val="18"/>
        <w:szCs w:val="18"/>
      </w:rPr>
      <w:t>В</w:t>
    </w:r>
    <w:r>
      <w:rPr>
        <w:i/>
        <w:iCs/>
        <w:sz w:val="18"/>
        <w:szCs w:val="18"/>
      </w:rPr>
      <w:t xml:space="preserve">ышестоящего </w:t>
    </w:r>
    <w:r w:rsidRPr="003E5002">
      <w:rPr>
        <w:i/>
        <w:iCs/>
        <w:sz w:val="18"/>
        <w:szCs w:val="18"/>
      </w:rPr>
      <w:t>О</w:t>
    </w:r>
    <w:r>
      <w:rPr>
        <w:i/>
        <w:iCs/>
        <w:sz w:val="18"/>
        <w:szCs w:val="18"/>
      </w:rPr>
      <w:t>тца. 18-19</w:t>
    </w:r>
    <w:r w:rsidRPr="003E5002">
      <w:rPr>
        <w:i/>
        <w:iCs/>
        <w:sz w:val="18"/>
        <w:szCs w:val="18"/>
      </w:rPr>
      <w:t>.</w:t>
    </w:r>
    <w:r>
      <w:rPr>
        <w:i/>
        <w:iCs/>
        <w:sz w:val="18"/>
        <w:szCs w:val="18"/>
      </w:rPr>
      <w:t>12</w:t>
    </w:r>
    <w:r w:rsidRPr="003E5002">
      <w:rPr>
        <w:i/>
        <w:iCs/>
        <w:sz w:val="18"/>
        <w:szCs w:val="18"/>
      </w:rPr>
      <w:t>.2021. Кут Хуми, Ольга Сердюк</w:t>
    </w:r>
    <w:r>
      <w:rPr>
        <w:i/>
        <w:sz w:val="18"/>
        <w:szCs w:val="18"/>
      </w:rPr>
      <w:t xml:space="preserve"> </w:t>
    </w:r>
  </w:p>
  <w:p w:rsidR="00CB788E" w:rsidRPr="00477F30" w:rsidRDefault="00CB788E" w:rsidP="00025371">
    <w:pPr>
      <w:pStyle w:val="a4"/>
      <w:jc w:val="center"/>
      <w:rPr>
        <w:i/>
        <w:iCs/>
        <w:sz w:val="18"/>
        <w:szCs w:val="18"/>
      </w:rPr>
    </w:pPr>
    <w:r>
      <w:rPr>
        <w:i/>
        <w:sz w:val="18"/>
        <w:szCs w:val="18"/>
      </w:rPr>
      <w:t>17179869119 Синтез-</w:t>
    </w:r>
    <w:r w:rsidRPr="00477F30">
      <w:rPr>
        <w:i/>
        <w:sz w:val="18"/>
        <w:szCs w:val="18"/>
      </w:rPr>
      <w:t>ИВДИВО</w:t>
    </w:r>
    <w:r w:rsidRPr="009171B0">
      <w:rPr>
        <w:i/>
        <w:sz w:val="18"/>
        <w:szCs w:val="18"/>
      </w:rPr>
      <w:t>-Цельности</w:t>
    </w:r>
    <w:r w:rsidRPr="009171B0">
      <w:rPr>
        <w:i/>
        <w:iCs/>
        <w:sz w:val="18"/>
        <w:szCs w:val="18"/>
      </w:rPr>
      <w:t>,</w:t>
    </w:r>
    <w:r>
      <w:rPr>
        <w:i/>
        <w:iCs/>
        <w:sz w:val="18"/>
        <w:szCs w:val="18"/>
      </w:rPr>
      <w:t xml:space="preserve"> </w:t>
    </w:r>
    <w:r w:rsidRPr="009171B0">
      <w:rPr>
        <w:i/>
        <w:iCs/>
        <w:sz w:val="18"/>
        <w:szCs w:val="18"/>
      </w:rPr>
      <w:t>С</w:t>
    </w:r>
    <w:r>
      <w:rPr>
        <w:i/>
        <w:iCs/>
        <w:sz w:val="18"/>
        <w:szCs w:val="18"/>
      </w:rPr>
      <w:t>анкт-Петербург</w:t>
    </w:r>
    <w:r w:rsidRPr="009171B0">
      <w:rPr>
        <w:i/>
        <w:iCs/>
        <w:sz w:val="18"/>
        <w:szCs w:val="18"/>
      </w:rPr>
      <w:t>,</w:t>
    </w:r>
    <w:r>
      <w:rPr>
        <w:i/>
        <w:iCs/>
        <w:sz w:val="18"/>
        <w:szCs w:val="18"/>
      </w:rPr>
      <w:t xml:space="preserve"> </w:t>
    </w:r>
    <w:r w:rsidRPr="00477F30">
      <w:rPr>
        <w:i/>
        <w:sz w:val="18"/>
        <w:szCs w:val="18"/>
      </w:rPr>
      <w:t>ИВДИВО</w:t>
    </w:r>
    <w:r>
      <w:rPr>
        <w:i/>
        <w:sz w:val="18"/>
        <w:szCs w:val="18"/>
      </w:rPr>
      <w:t xml:space="preserve"> 17179869101 Синтез-</w:t>
    </w:r>
    <w:r w:rsidRPr="00477F30">
      <w:rPr>
        <w:i/>
        <w:sz w:val="18"/>
        <w:szCs w:val="18"/>
      </w:rPr>
      <w:t>ИВДИВО-Цельности</w:t>
    </w:r>
    <w:r w:rsidRPr="00477F30">
      <w:rPr>
        <w:i/>
        <w:iCs/>
        <w:sz w:val="18"/>
        <w:szCs w:val="18"/>
      </w:rPr>
      <w:t>,</w:t>
    </w:r>
    <w:r>
      <w:rPr>
        <w:i/>
        <w:iCs/>
        <w:sz w:val="18"/>
        <w:szCs w:val="18"/>
      </w:rPr>
      <w:t xml:space="preserve"> </w:t>
    </w:r>
    <w:r w:rsidRPr="00477F30">
      <w:rPr>
        <w:i/>
        <w:iCs/>
        <w:sz w:val="18"/>
        <w:szCs w:val="18"/>
      </w:rPr>
      <w:t>Ладога</w:t>
    </w:r>
  </w:p>
  <w:p w:rsidR="00CB788E" w:rsidRPr="00997460" w:rsidRDefault="00CB788E" w:rsidP="00997460">
    <w:pPr>
      <w:pStyle w:val="a4"/>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B8F4"/>
      </v:shape>
    </w:pict>
  </w:numPicBullet>
  <w:abstractNum w:abstractNumId="0" w15:restartNumberingAfterBreak="0">
    <w:nsid w:val="FFFFFF89"/>
    <w:multiLevelType w:val="singleLevel"/>
    <w:tmpl w:val="047A3BA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C7012C"/>
    <w:multiLevelType w:val="hybridMultilevel"/>
    <w:tmpl w:val="52FADB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1456BC3"/>
    <w:multiLevelType w:val="hybridMultilevel"/>
    <w:tmpl w:val="8D20ADE8"/>
    <w:lvl w:ilvl="0" w:tplc="AFCEE910">
      <w:start w:val="35"/>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0ACC5741"/>
    <w:multiLevelType w:val="hybridMultilevel"/>
    <w:tmpl w:val="5990832A"/>
    <w:lvl w:ilvl="0" w:tplc="974A5564">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F7C2AEC"/>
    <w:multiLevelType w:val="hybridMultilevel"/>
    <w:tmpl w:val="D64472FA"/>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0F985AAB"/>
    <w:multiLevelType w:val="hybridMultilevel"/>
    <w:tmpl w:val="517EC540"/>
    <w:lvl w:ilvl="0" w:tplc="17E2A730">
      <w:numFmt w:val="bullet"/>
      <w:lvlText w:val="-"/>
      <w:lvlJc w:val="left"/>
      <w:pPr>
        <w:ind w:left="814" w:hanging="360"/>
      </w:pPr>
      <w:rPr>
        <w:rFonts w:ascii="Times New Roman" w:eastAsia="Calibri" w:hAnsi="Times New Roman" w:cs="Times New Roman" w:hint="default"/>
        <w:i w:val="0"/>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 w15:restartNumberingAfterBreak="0">
    <w:nsid w:val="127C4467"/>
    <w:multiLevelType w:val="multilevel"/>
    <w:tmpl w:val="BF8E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D4DE2"/>
    <w:multiLevelType w:val="hybridMultilevel"/>
    <w:tmpl w:val="9D74D27E"/>
    <w:lvl w:ilvl="0" w:tplc="048CDF22">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 w15:restartNumberingAfterBreak="0">
    <w:nsid w:val="1BA23953"/>
    <w:multiLevelType w:val="hybridMultilevel"/>
    <w:tmpl w:val="AC1A14E6"/>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15:restartNumberingAfterBreak="0">
    <w:nsid w:val="1BAE0B4B"/>
    <w:multiLevelType w:val="hybridMultilevel"/>
    <w:tmpl w:val="826868FA"/>
    <w:lvl w:ilvl="0" w:tplc="C9625A38">
      <w:start w:val="17"/>
      <w:numFmt w:val="bullet"/>
      <w:lvlText w:val="-"/>
      <w:lvlJc w:val="left"/>
      <w:pPr>
        <w:ind w:left="1068" w:hanging="360"/>
      </w:pPr>
      <w:rPr>
        <w:rFonts w:ascii="Cambria" w:eastAsia="MS Mincho" w:hAnsi="Cambria"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CC30C5F"/>
    <w:multiLevelType w:val="hybridMultilevel"/>
    <w:tmpl w:val="82EE754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200A537C"/>
    <w:multiLevelType w:val="multilevel"/>
    <w:tmpl w:val="F11C4C98"/>
    <w:lvl w:ilvl="0">
      <w:numFmt w:val="decimalZero"/>
      <w:lvlText w:val="%1"/>
      <w:lvlJc w:val="left"/>
      <w:pPr>
        <w:tabs>
          <w:tab w:val="num" w:pos="795"/>
        </w:tabs>
        <w:ind w:left="795" w:hanging="795"/>
      </w:pPr>
      <w:rPr>
        <w:rFonts w:hint="default"/>
      </w:rPr>
    </w:lvl>
    <w:lvl w:ilvl="1">
      <w:start w:val="4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1E7F02"/>
    <w:multiLevelType w:val="hybridMultilevel"/>
    <w:tmpl w:val="9C66A10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238B53BA"/>
    <w:multiLevelType w:val="hybridMultilevel"/>
    <w:tmpl w:val="7B70D7EE"/>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15:restartNumberingAfterBreak="0">
    <w:nsid w:val="28D360CF"/>
    <w:multiLevelType w:val="multilevel"/>
    <w:tmpl w:val="5B5655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291417E9"/>
    <w:multiLevelType w:val="hybridMultilevel"/>
    <w:tmpl w:val="E7B6D168"/>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15:restartNumberingAfterBreak="0">
    <w:nsid w:val="293F1780"/>
    <w:multiLevelType w:val="hybridMultilevel"/>
    <w:tmpl w:val="9A124EE8"/>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15:restartNumberingAfterBreak="0">
    <w:nsid w:val="2B7C5F62"/>
    <w:multiLevelType w:val="hybridMultilevel"/>
    <w:tmpl w:val="E4BA3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851CF9"/>
    <w:multiLevelType w:val="hybridMultilevel"/>
    <w:tmpl w:val="B322D5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9D3875"/>
    <w:multiLevelType w:val="hybridMultilevel"/>
    <w:tmpl w:val="BB44B84E"/>
    <w:lvl w:ilvl="0" w:tplc="0419000D">
      <w:start w:val="1"/>
      <w:numFmt w:val="bullet"/>
      <w:lvlText w:val=""/>
      <w:lvlJc w:val="left"/>
      <w:pPr>
        <w:ind w:left="1347" w:hanging="360"/>
      </w:pPr>
      <w:rPr>
        <w:rFonts w:ascii="Wingdings" w:hAnsi="Wingding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24" w15:restartNumberingAfterBreak="0">
    <w:nsid w:val="2E441765"/>
    <w:multiLevelType w:val="hybridMultilevel"/>
    <w:tmpl w:val="5CC084A8"/>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2EAE72E3"/>
    <w:multiLevelType w:val="hybridMultilevel"/>
    <w:tmpl w:val="D6E6DBCA"/>
    <w:lvl w:ilvl="0" w:tplc="FF449D0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15:restartNumberingAfterBreak="0">
    <w:nsid w:val="30F84B61"/>
    <w:multiLevelType w:val="hybridMultilevel"/>
    <w:tmpl w:val="30327A4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15:restartNumberingAfterBreak="0">
    <w:nsid w:val="35BD468F"/>
    <w:multiLevelType w:val="hybridMultilevel"/>
    <w:tmpl w:val="2BD4E868"/>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3A156607"/>
    <w:multiLevelType w:val="hybridMultilevel"/>
    <w:tmpl w:val="BE52C06A"/>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3FB675E2"/>
    <w:multiLevelType w:val="hybridMultilevel"/>
    <w:tmpl w:val="398E86C2"/>
    <w:lvl w:ilvl="0" w:tplc="1F58B370">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15:restartNumberingAfterBreak="0">
    <w:nsid w:val="44E1358F"/>
    <w:multiLevelType w:val="hybridMultilevel"/>
    <w:tmpl w:val="C650655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15:restartNumberingAfterBreak="0">
    <w:nsid w:val="49CA119C"/>
    <w:multiLevelType w:val="hybridMultilevel"/>
    <w:tmpl w:val="968CECA0"/>
    <w:lvl w:ilvl="0" w:tplc="7A4E8480">
      <w:start w:val="2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6B0919"/>
    <w:multiLevelType w:val="hybridMultilevel"/>
    <w:tmpl w:val="4968A78C"/>
    <w:lvl w:ilvl="0" w:tplc="04190007">
      <w:start w:val="1"/>
      <w:numFmt w:val="bullet"/>
      <w:lvlText w:val=""/>
      <w:lvlPicBulletId w:val="0"/>
      <w:lvlJc w:val="left"/>
      <w:pPr>
        <w:ind w:left="1347" w:hanging="360"/>
      </w:pPr>
      <w:rPr>
        <w:rFonts w:ascii="Symbol" w:hAnsi="Symbol"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33" w15:restartNumberingAfterBreak="0">
    <w:nsid w:val="4E804AA3"/>
    <w:multiLevelType w:val="hybridMultilevel"/>
    <w:tmpl w:val="312262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58502C81"/>
    <w:multiLevelType w:val="hybridMultilevel"/>
    <w:tmpl w:val="857C7E12"/>
    <w:lvl w:ilvl="0" w:tplc="ABC8A398">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5" w15:restartNumberingAfterBreak="0">
    <w:nsid w:val="62150C4B"/>
    <w:multiLevelType w:val="hybridMultilevel"/>
    <w:tmpl w:val="F6A244F2"/>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6"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290B60"/>
    <w:multiLevelType w:val="hybridMultilevel"/>
    <w:tmpl w:val="19A40A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C532A0"/>
    <w:multiLevelType w:val="hybridMultilevel"/>
    <w:tmpl w:val="39967F8A"/>
    <w:lvl w:ilvl="0" w:tplc="2DF2ECD4">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78A4C9D"/>
    <w:multiLevelType w:val="hybridMultilevel"/>
    <w:tmpl w:val="EBE2F53A"/>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0" w15:restartNumberingAfterBreak="0">
    <w:nsid w:val="7A2C351D"/>
    <w:multiLevelType w:val="hybridMultilevel"/>
    <w:tmpl w:val="90A227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15:restartNumberingAfterBreak="0">
    <w:nsid w:val="7C3D0750"/>
    <w:multiLevelType w:val="hybridMultilevel"/>
    <w:tmpl w:val="53B6DE5E"/>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7CC856A0"/>
    <w:multiLevelType w:val="hybridMultilevel"/>
    <w:tmpl w:val="FC002EE6"/>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15:restartNumberingAfterBreak="0">
    <w:nsid w:val="7F56562E"/>
    <w:multiLevelType w:val="hybridMultilevel"/>
    <w:tmpl w:val="A844AA48"/>
    <w:lvl w:ilvl="0" w:tplc="2C80A176">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0"/>
  </w:num>
  <w:num w:numId="2">
    <w:abstractNumId w:val="24"/>
  </w:num>
  <w:num w:numId="3">
    <w:abstractNumId w:val="41"/>
  </w:num>
  <w:num w:numId="4">
    <w:abstractNumId w:val="28"/>
  </w:num>
  <w:num w:numId="5">
    <w:abstractNumId w:val="19"/>
  </w:num>
  <w:num w:numId="6">
    <w:abstractNumId w:val="17"/>
  </w:num>
  <w:num w:numId="7">
    <w:abstractNumId w:val="12"/>
  </w:num>
  <w:num w:numId="8">
    <w:abstractNumId w:val="27"/>
  </w:num>
  <w:num w:numId="9">
    <w:abstractNumId w:val="42"/>
  </w:num>
  <w:num w:numId="10">
    <w:abstractNumId w:val="39"/>
  </w:num>
  <w:num w:numId="11">
    <w:abstractNumId w:val="20"/>
  </w:num>
  <w:num w:numId="12">
    <w:abstractNumId w:val="31"/>
  </w:num>
  <w:num w:numId="13">
    <w:abstractNumId w:val="37"/>
  </w:num>
  <w:num w:numId="14">
    <w:abstractNumId w:val="22"/>
  </w:num>
  <w:num w:numId="15">
    <w:abstractNumId w:val="23"/>
  </w:num>
  <w:num w:numId="16">
    <w:abstractNumId w:val="32"/>
  </w:num>
  <w:num w:numId="17">
    <w:abstractNumId w:val="8"/>
  </w:num>
  <w:num w:numId="18">
    <w:abstractNumId w:val="1"/>
  </w:num>
  <w:num w:numId="19">
    <w:abstractNumId w:val="25"/>
  </w:num>
  <w:num w:numId="20">
    <w:abstractNumId w:val="43"/>
  </w:num>
  <w:num w:numId="21">
    <w:abstractNumId w:val="13"/>
  </w:num>
  <w:num w:numId="22">
    <w:abstractNumId w:val="33"/>
  </w:num>
  <w:num w:numId="23">
    <w:abstractNumId w:val="9"/>
  </w:num>
  <w:num w:numId="24">
    <w:abstractNumId w:val="11"/>
  </w:num>
  <w:num w:numId="25">
    <w:abstractNumId w:val="2"/>
  </w:num>
  <w:num w:numId="26">
    <w:abstractNumId w:val="3"/>
  </w:num>
  <w:num w:numId="27">
    <w:abstractNumId w:val="4"/>
  </w:num>
  <w:num w:numId="28">
    <w:abstractNumId w:val="36"/>
  </w:num>
  <w:num w:numId="29">
    <w:abstractNumId w:val="7"/>
  </w:num>
  <w:num w:numId="30">
    <w:abstractNumId w:val="16"/>
  </w:num>
  <w:num w:numId="31">
    <w:abstractNumId w:val="3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1"/>
  </w:num>
  <w:num w:numId="35">
    <w:abstractNumId w:val="15"/>
  </w:num>
  <w:num w:numId="36">
    <w:abstractNumId w:val="35"/>
  </w:num>
  <w:num w:numId="37">
    <w:abstractNumId w:val="29"/>
  </w:num>
  <w:num w:numId="38">
    <w:abstractNumId w:val="34"/>
  </w:num>
  <w:num w:numId="39">
    <w:abstractNumId w:val="18"/>
  </w:num>
  <w:num w:numId="40">
    <w:abstractNumId w:val="14"/>
  </w:num>
  <w:num w:numId="41">
    <w:abstractNumId w:val="26"/>
  </w:num>
  <w:num w:numId="42">
    <w:abstractNumId w:val="6"/>
  </w:num>
  <w:num w:numId="43">
    <w:abstractNumId w:val="38"/>
  </w:num>
  <w:num w:numId="44">
    <w:abstractNumId w:val="40"/>
  </w:num>
  <w:num w:numId="4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AF3"/>
    <w:rsid w:val="000002F8"/>
    <w:rsid w:val="000006F2"/>
    <w:rsid w:val="00000FB3"/>
    <w:rsid w:val="000010F1"/>
    <w:rsid w:val="00001E02"/>
    <w:rsid w:val="00002818"/>
    <w:rsid w:val="0000282D"/>
    <w:rsid w:val="00003ACF"/>
    <w:rsid w:val="00004028"/>
    <w:rsid w:val="00004A17"/>
    <w:rsid w:val="00005680"/>
    <w:rsid w:val="00005A76"/>
    <w:rsid w:val="0000600D"/>
    <w:rsid w:val="00006D2F"/>
    <w:rsid w:val="00007362"/>
    <w:rsid w:val="0001066F"/>
    <w:rsid w:val="000114A9"/>
    <w:rsid w:val="00011BF7"/>
    <w:rsid w:val="00012630"/>
    <w:rsid w:val="00012F14"/>
    <w:rsid w:val="00013409"/>
    <w:rsid w:val="00014304"/>
    <w:rsid w:val="0001443B"/>
    <w:rsid w:val="00014870"/>
    <w:rsid w:val="000157CB"/>
    <w:rsid w:val="00015EBE"/>
    <w:rsid w:val="00015FD5"/>
    <w:rsid w:val="00016582"/>
    <w:rsid w:val="00016953"/>
    <w:rsid w:val="0001699A"/>
    <w:rsid w:val="00016A84"/>
    <w:rsid w:val="0002005D"/>
    <w:rsid w:val="00020576"/>
    <w:rsid w:val="00021009"/>
    <w:rsid w:val="000217C2"/>
    <w:rsid w:val="00021E51"/>
    <w:rsid w:val="00022377"/>
    <w:rsid w:val="00022CCD"/>
    <w:rsid w:val="000232ED"/>
    <w:rsid w:val="00023C7F"/>
    <w:rsid w:val="00023E3E"/>
    <w:rsid w:val="00024515"/>
    <w:rsid w:val="0002488E"/>
    <w:rsid w:val="00024BFD"/>
    <w:rsid w:val="00025371"/>
    <w:rsid w:val="00026279"/>
    <w:rsid w:val="0002672C"/>
    <w:rsid w:val="000268AB"/>
    <w:rsid w:val="00026F8F"/>
    <w:rsid w:val="00030096"/>
    <w:rsid w:val="000306EF"/>
    <w:rsid w:val="0003230D"/>
    <w:rsid w:val="0003237E"/>
    <w:rsid w:val="0003320D"/>
    <w:rsid w:val="00034A9C"/>
    <w:rsid w:val="000351F4"/>
    <w:rsid w:val="0003615F"/>
    <w:rsid w:val="00036767"/>
    <w:rsid w:val="0003759E"/>
    <w:rsid w:val="00037E2A"/>
    <w:rsid w:val="00040A73"/>
    <w:rsid w:val="000410C3"/>
    <w:rsid w:val="00041F8B"/>
    <w:rsid w:val="000432BC"/>
    <w:rsid w:val="000435F4"/>
    <w:rsid w:val="00044B99"/>
    <w:rsid w:val="000452FA"/>
    <w:rsid w:val="00045365"/>
    <w:rsid w:val="000454DF"/>
    <w:rsid w:val="000460E0"/>
    <w:rsid w:val="000463A2"/>
    <w:rsid w:val="000465F7"/>
    <w:rsid w:val="0004670F"/>
    <w:rsid w:val="00047232"/>
    <w:rsid w:val="00050A85"/>
    <w:rsid w:val="00050E31"/>
    <w:rsid w:val="00050F25"/>
    <w:rsid w:val="0005198F"/>
    <w:rsid w:val="00051AD8"/>
    <w:rsid w:val="00051E61"/>
    <w:rsid w:val="000525B0"/>
    <w:rsid w:val="00053685"/>
    <w:rsid w:val="00054031"/>
    <w:rsid w:val="00054639"/>
    <w:rsid w:val="00054BD8"/>
    <w:rsid w:val="00055DC0"/>
    <w:rsid w:val="00055F64"/>
    <w:rsid w:val="00056012"/>
    <w:rsid w:val="0005624B"/>
    <w:rsid w:val="000566D6"/>
    <w:rsid w:val="00056DD5"/>
    <w:rsid w:val="00056EB9"/>
    <w:rsid w:val="0005744E"/>
    <w:rsid w:val="00057EC0"/>
    <w:rsid w:val="00060104"/>
    <w:rsid w:val="00061F2B"/>
    <w:rsid w:val="0006245A"/>
    <w:rsid w:val="000624B4"/>
    <w:rsid w:val="00062704"/>
    <w:rsid w:val="000633ED"/>
    <w:rsid w:val="00063E0A"/>
    <w:rsid w:val="00063FCE"/>
    <w:rsid w:val="00064163"/>
    <w:rsid w:val="00064218"/>
    <w:rsid w:val="00064A6B"/>
    <w:rsid w:val="00064F29"/>
    <w:rsid w:val="000651E7"/>
    <w:rsid w:val="00065FCE"/>
    <w:rsid w:val="00066DD1"/>
    <w:rsid w:val="000701B7"/>
    <w:rsid w:val="000703B9"/>
    <w:rsid w:val="00070DC2"/>
    <w:rsid w:val="00070F52"/>
    <w:rsid w:val="0007156A"/>
    <w:rsid w:val="00071AC8"/>
    <w:rsid w:val="0007246B"/>
    <w:rsid w:val="00072535"/>
    <w:rsid w:val="00072A90"/>
    <w:rsid w:val="00073098"/>
    <w:rsid w:val="0007386F"/>
    <w:rsid w:val="00073AE5"/>
    <w:rsid w:val="0007459B"/>
    <w:rsid w:val="00074890"/>
    <w:rsid w:val="00076E00"/>
    <w:rsid w:val="00077AB4"/>
    <w:rsid w:val="00080DF9"/>
    <w:rsid w:val="00082218"/>
    <w:rsid w:val="0008266C"/>
    <w:rsid w:val="00082AFD"/>
    <w:rsid w:val="00083A73"/>
    <w:rsid w:val="0008414E"/>
    <w:rsid w:val="00085A43"/>
    <w:rsid w:val="0008662A"/>
    <w:rsid w:val="00086E3C"/>
    <w:rsid w:val="000876D2"/>
    <w:rsid w:val="00090B72"/>
    <w:rsid w:val="00091270"/>
    <w:rsid w:val="00091753"/>
    <w:rsid w:val="00092483"/>
    <w:rsid w:val="0009282F"/>
    <w:rsid w:val="000931A6"/>
    <w:rsid w:val="000931E7"/>
    <w:rsid w:val="00093400"/>
    <w:rsid w:val="0009374D"/>
    <w:rsid w:val="00093859"/>
    <w:rsid w:val="00093A59"/>
    <w:rsid w:val="0009435E"/>
    <w:rsid w:val="000947A6"/>
    <w:rsid w:val="00094908"/>
    <w:rsid w:val="00094914"/>
    <w:rsid w:val="000952CA"/>
    <w:rsid w:val="000955B9"/>
    <w:rsid w:val="00095E41"/>
    <w:rsid w:val="000968E0"/>
    <w:rsid w:val="00096CAA"/>
    <w:rsid w:val="000A1001"/>
    <w:rsid w:val="000A1553"/>
    <w:rsid w:val="000A2065"/>
    <w:rsid w:val="000A2AD7"/>
    <w:rsid w:val="000A3676"/>
    <w:rsid w:val="000A3CB7"/>
    <w:rsid w:val="000A49F0"/>
    <w:rsid w:val="000A4B10"/>
    <w:rsid w:val="000A54B8"/>
    <w:rsid w:val="000A5526"/>
    <w:rsid w:val="000A59A9"/>
    <w:rsid w:val="000A5C7B"/>
    <w:rsid w:val="000A624B"/>
    <w:rsid w:val="000A63D4"/>
    <w:rsid w:val="000A6A2D"/>
    <w:rsid w:val="000A6FA8"/>
    <w:rsid w:val="000A7B62"/>
    <w:rsid w:val="000B0B55"/>
    <w:rsid w:val="000B1034"/>
    <w:rsid w:val="000B17C4"/>
    <w:rsid w:val="000B18D6"/>
    <w:rsid w:val="000B21DC"/>
    <w:rsid w:val="000B27FE"/>
    <w:rsid w:val="000B2810"/>
    <w:rsid w:val="000B3240"/>
    <w:rsid w:val="000B363F"/>
    <w:rsid w:val="000B42C5"/>
    <w:rsid w:val="000B4BCD"/>
    <w:rsid w:val="000B5342"/>
    <w:rsid w:val="000B5661"/>
    <w:rsid w:val="000B5AB9"/>
    <w:rsid w:val="000B6313"/>
    <w:rsid w:val="000C07A4"/>
    <w:rsid w:val="000C0F89"/>
    <w:rsid w:val="000C10A3"/>
    <w:rsid w:val="000C1F4D"/>
    <w:rsid w:val="000C2007"/>
    <w:rsid w:val="000C20AE"/>
    <w:rsid w:val="000C4D27"/>
    <w:rsid w:val="000C5793"/>
    <w:rsid w:val="000C5DCF"/>
    <w:rsid w:val="000C71D0"/>
    <w:rsid w:val="000C7CC7"/>
    <w:rsid w:val="000C7FC2"/>
    <w:rsid w:val="000D030B"/>
    <w:rsid w:val="000D0700"/>
    <w:rsid w:val="000D07C4"/>
    <w:rsid w:val="000D0A9E"/>
    <w:rsid w:val="000D0E6D"/>
    <w:rsid w:val="000D1356"/>
    <w:rsid w:val="000D18FD"/>
    <w:rsid w:val="000D1B07"/>
    <w:rsid w:val="000D1C8C"/>
    <w:rsid w:val="000D2D33"/>
    <w:rsid w:val="000D33E2"/>
    <w:rsid w:val="000D3A5C"/>
    <w:rsid w:val="000D3B3B"/>
    <w:rsid w:val="000D4582"/>
    <w:rsid w:val="000D4A8A"/>
    <w:rsid w:val="000D50F3"/>
    <w:rsid w:val="000D538D"/>
    <w:rsid w:val="000D53E3"/>
    <w:rsid w:val="000D5BE3"/>
    <w:rsid w:val="000D6809"/>
    <w:rsid w:val="000E041F"/>
    <w:rsid w:val="000E19A0"/>
    <w:rsid w:val="000E2F2B"/>
    <w:rsid w:val="000E32E8"/>
    <w:rsid w:val="000E3A87"/>
    <w:rsid w:val="000E3E6B"/>
    <w:rsid w:val="000E50FA"/>
    <w:rsid w:val="000E53C5"/>
    <w:rsid w:val="000E5DDF"/>
    <w:rsid w:val="000E6947"/>
    <w:rsid w:val="000E7867"/>
    <w:rsid w:val="000F012C"/>
    <w:rsid w:val="000F0AF8"/>
    <w:rsid w:val="000F1911"/>
    <w:rsid w:val="000F2394"/>
    <w:rsid w:val="000F2849"/>
    <w:rsid w:val="000F2F35"/>
    <w:rsid w:val="000F3132"/>
    <w:rsid w:val="000F4AAA"/>
    <w:rsid w:val="000F5841"/>
    <w:rsid w:val="000F62DA"/>
    <w:rsid w:val="000F68B6"/>
    <w:rsid w:val="000F6E39"/>
    <w:rsid w:val="000F7068"/>
    <w:rsid w:val="000F7DC0"/>
    <w:rsid w:val="001016E9"/>
    <w:rsid w:val="001024A9"/>
    <w:rsid w:val="00102A19"/>
    <w:rsid w:val="001032DB"/>
    <w:rsid w:val="00103EC7"/>
    <w:rsid w:val="0010571B"/>
    <w:rsid w:val="00105925"/>
    <w:rsid w:val="001061D4"/>
    <w:rsid w:val="0010620D"/>
    <w:rsid w:val="001069C5"/>
    <w:rsid w:val="00106FAA"/>
    <w:rsid w:val="00107032"/>
    <w:rsid w:val="0010761D"/>
    <w:rsid w:val="00107B15"/>
    <w:rsid w:val="00107F52"/>
    <w:rsid w:val="0011158E"/>
    <w:rsid w:val="00111C77"/>
    <w:rsid w:val="00113ECA"/>
    <w:rsid w:val="0011472B"/>
    <w:rsid w:val="00115B85"/>
    <w:rsid w:val="00115E60"/>
    <w:rsid w:val="001176E0"/>
    <w:rsid w:val="00117C7D"/>
    <w:rsid w:val="001204F3"/>
    <w:rsid w:val="0012054D"/>
    <w:rsid w:val="00121084"/>
    <w:rsid w:val="001220D5"/>
    <w:rsid w:val="00122397"/>
    <w:rsid w:val="00124D28"/>
    <w:rsid w:val="00125EC5"/>
    <w:rsid w:val="00126274"/>
    <w:rsid w:val="00126700"/>
    <w:rsid w:val="00126E6C"/>
    <w:rsid w:val="00127684"/>
    <w:rsid w:val="00127838"/>
    <w:rsid w:val="001300BA"/>
    <w:rsid w:val="00130149"/>
    <w:rsid w:val="0013097E"/>
    <w:rsid w:val="001309A5"/>
    <w:rsid w:val="00131C85"/>
    <w:rsid w:val="00132707"/>
    <w:rsid w:val="00132844"/>
    <w:rsid w:val="00134256"/>
    <w:rsid w:val="00135BE1"/>
    <w:rsid w:val="00136696"/>
    <w:rsid w:val="00137A99"/>
    <w:rsid w:val="00140301"/>
    <w:rsid w:val="001414AB"/>
    <w:rsid w:val="00141982"/>
    <w:rsid w:val="001419F8"/>
    <w:rsid w:val="00141A67"/>
    <w:rsid w:val="00141B26"/>
    <w:rsid w:val="00143126"/>
    <w:rsid w:val="00143B65"/>
    <w:rsid w:val="00144A11"/>
    <w:rsid w:val="00144F09"/>
    <w:rsid w:val="001451EF"/>
    <w:rsid w:val="0014694A"/>
    <w:rsid w:val="001471B6"/>
    <w:rsid w:val="00147202"/>
    <w:rsid w:val="001501ED"/>
    <w:rsid w:val="001514D9"/>
    <w:rsid w:val="0015192E"/>
    <w:rsid w:val="0015304C"/>
    <w:rsid w:val="00154262"/>
    <w:rsid w:val="0015473E"/>
    <w:rsid w:val="00155ACB"/>
    <w:rsid w:val="00155EA7"/>
    <w:rsid w:val="00157974"/>
    <w:rsid w:val="00160C3B"/>
    <w:rsid w:val="00161EF3"/>
    <w:rsid w:val="00161FE2"/>
    <w:rsid w:val="0016228D"/>
    <w:rsid w:val="00163E0E"/>
    <w:rsid w:val="001643D9"/>
    <w:rsid w:val="00165890"/>
    <w:rsid w:val="00165B08"/>
    <w:rsid w:val="00165DCE"/>
    <w:rsid w:val="0016600B"/>
    <w:rsid w:val="00166222"/>
    <w:rsid w:val="00167083"/>
    <w:rsid w:val="00167C41"/>
    <w:rsid w:val="00167F19"/>
    <w:rsid w:val="0017022B"/>
    <w:rsid w:val="00170281"/>
    <w:rsid w:val="00170DAC"/>
    <w:rsid w:val="001717CE"/>
    <w:rsid w:val="0017189A"/>
    <w:rsid w:val="00171A8C"/>
    <w:rsid w:val="00172911"/>
    <w:rsid w:val="00174B71"/>
    <w:rsid w:val="00175A38"/>
    <w:rsid w:val="00175EA2"/>
    <w:rsid w:val="0017622A"/>
    <w:rsid w:val="00176B9D"/>
    <w:rsid w:val="0017789E"/>
    <w:rsid w:val="00177A99"/>
    <w:rsid w:val="00177AE8"/>
    <w:rsid w:val="0018199A"/>
    <w:rsid w:val="00182568"/>
    <w:rsid w:val="00183F76"/>
    <w:rsid w:val="00184836"/>
    <w:rsid w:val="0018530C"/>
    <w:rsid w:val="001853F7"/>
    <w:rsid w:val="00186833"/>
    <w:rsid w:val="00190BB5"/>
    <w:rsid w:val="00190D7A"/>
    <w:rsid w:val="001920DF"/>
    <w:rsid w:val="001925A2"/>
    <w:rsid w:val="00193223"/>
    <w:rsid w:val="0019363D"/>
    <w:rsid w:val="00194841"/>
    <w:rsid w:val="00194D09"/>
    <w:rsid w:val="00195996"/>
    <w:rsid w:val="00195E2A"/>
    <w:rsid w:val="001969CF"/>
    <w:rsid w:val="001973BA"/>
    <w:rsid w:val="00197DB2"/>
    <w:rsid w:val="001A0126"/>
    <w:rsid w:val="001A0882"/>
    <w:rsid w:val="001A0B82"/>
    <w:rsid w:val="001A0F08"/>
    <w:rsid w:val="001A0F44"/>
    <w:rsid w:val="001A10F3"/>
    <w:rsid w:val="001A18C4"/>
    <w:rsid w:val="001A19CE"/>
    <w:rsid w:val="001A22A1"/>
    <w:rsid w:val="001A3DA3"/>
    <w:rsid w:val="001A455C"/>
    <w:rsid w:val="001A48AF"/>
    <w:rsid w:val="001A4BF2"/>
    <w:rsid w:val="001A5234"/>
    <w:rsid w:val="001A5E2E"/>
    <w:rsid w:val="001A5F4B"/>
    <w:rsid w:val="001A6537"/>
    <w:rsid w:val="001A6DB3"/>
    <w:rsid w:val="001A6F8C"/>
    <w:rsid w:val="001A710A"/>
    <w:rsid w:val="001A78BE"/>
    <w:rsid w:val="001A7F9C"/>
    <w:rsid w:val="001B0351"/>
    <w:rsid w:val="001B125B"/>
    <w:rsid w:val="001B4283"/>
    <w:rsid w:val="001B4C80"/>
    <w:rsid w:val="001B5157"/>
    <w:rsid w:val="001B6BC3"/>
    <w:rsid w:val="001C031C"/>
    <w:rsid w:val="001C101D"/>
    <w:rsid w:val="001C1EF6"/>
    <w:rsid w:val="001C208F"/>
    <w:rsid w:val="001C3F36"/>
    <w:rsid w:val="001C499A"/>
    <w:rsid w:val="001C4CF9"/>
    <w:rsid w:val="001C6319"/>
    <w:rsid w:val="001C6BD7"/>
    <w:rsid w:val="001C70AE"/>
    <w:rsid w:val="001C70C0"/>
    <w:rsid w:val="001C773C"/>
    <w:rsid w:val="001D0024"/>
    <w:rsid w:val="001D167F"/>
    <w:rsid w:val="001D311A"/>
    <w:rsid w:val="001D3392"/>
    <w:rsid w:val="001D3F55"/>
    <w:rsid w:val="001D42B7"/>
    <w:rsid w:val="001D482C"/>
    <w:rsid w:val="001D4FF7"/>
    <w:rsid w:val="001D562C"/>
    <w:rsid w:val="001D5A3A"/>
    <w:rsid w:val="001D640C"/>
    <w:rsid w:val="001D7546"/>
    <w:rsid w:val="001E04C7"/>
    <w:rsid w:val="001E12C8"/>
    <w:rsid w:val="001E1E02"/>
    <w:rsid w:val="001E24E4"/>
    <w:rsid w:val="001E2866"/>
    <w:rsid w:val="001E2DFA"/>
    <w:rsid w:val="001E2F9A"/>
    <w:rsid w:val="001E3047"/>
    <w:rsid w:val="001E3419"/>
    <w:rsid w:val="001E4062"/>
    <w:rsid w:val="001E47CB"/>
    <w:rsid w:val="001E4C10"/>
    <w:rsid w:val="001E4F9D"/>
    <w:rsid w:val="001E5F9E"/>
    <w:rsid w:val="001E73C5"/>
    <w:rsid w:val="001E7ADF"/>
    <w:rsid w:val="001E7CC1"/>
    <w:rsid w:val="001F00BA"/>
    <w:rsid w:val="001F0AFB"/>
    <w:rsid w:val="001F0D34"/>
    <w:rsid w:val="001F21EC"/>
    <w:rsid w:val="001F2A26"/>
    <w:rsid w:val="001F2E73"/>
    <w:rsid w:val="001F2F9E"/>
    <w:rsid w:val="001F386D"/>
    <w:rsid w:val="001F3C6B"/>
    <w:rsid w:val="001F4DD4"/>
    <w:rsid w:val="001F55C4"/>
    <w:rsid w:val="001F571B"/>
    <w:rsid w:val="001F6E49"/>
    <w:rsid w:val="001F70AE"/>
    <w:rsid w:val="001F7D16"/>
    <w:rsid w:val="00201070"/>
    <w:rsid w:val="002010E8"/>
    <w:rsid w:val="002012C4"/>
    <w:rsid w:val="00201535"/>
    <w:rsid w:val="00201DE6"/>
    <w:rsid w:val="00202AC5"/>
    <w:rsid w:val="00202E87"/>
    <w:rsid w:val="00203B69"/>
    <w:rsid w:val="00204107"/>
    <w:rsid w:val="00204AC8"/>
    <w:rsid w:val="00205045"/>
    <w:rsid w:val="00206415"/>
    <w:rsid w:val="0020664A"/>
    <w:rsid w:val="002066B1"/>
    <w:rsid w:val="0020704E"/>
    <w:rsid w:val="0020788B"/>
    <w:rsid w:val="00207A68"/>
    <w:rsid w:val="00210CA4"/>
    <w:rsid w:val="002111A4"/>
    <w:rsid w:val="00212CBE"/>
    <w:rsid w:val="00213B40"/>
    <w:rsid w:val="002149C8"/>
    <w:rsid w:val="002151A6"/>
    <w:rsid w:val="00215AAF"/>
    <w:rsid w:val="002161EA"/>
    <w:rsid w:val="00216262"/>
    <w:rsid w:val="00216F6A"/>
    <w:rsid w:val="00217918"/>
    <w:rsid w:val="00217CBA"/>
    <w:rsid w:val="00220DB8"/>
    <w:rsid w:val="00220FB6"/>
    <w:rsid w:val="002212F9"/>
    <w:rsid w:val="0022136F"/>
    <w:rsid w:val="0022220F"/>
    <w:rsid w:val="00222BFF"/>
    <w:rsid w:val="00222C53"/>
    <w:rsid w:val="002231C3"/>
    <w:rsid w:val="0022332E"/>
    <w:rsid w:val="00223C2B"/>
    <w:rsid w:val="002257EA"/>
    <w:rsid w:val="00226A4E"/>
    <w:rsid w:val="00227095"/>
    <w:rsid w:val="00230037"/>
    <w:rsid w:val="00230403"/>
    <w:rsid w:val="00230C2B"/>
    <w:rsid w:val="00230F0E"/>
    <w:rsid w:val="0023126E"/>
    <w:rsid w:val="00231E27"/>
    <w:rsid w:val="00232170"/>
    <w:rsid w:val="00232471"/>
    <w:rsid w:val="00232570"/>
    <w:rsid w:val="0023343E"/>
    <w:rsid w:val="00233EB4"/>
    <w:rsid w:val="00234A64"/>
    <w:rsid w:val="00234FE7"/>
    <w:rsid w:val="002353C0"/>
    <w:rsid w:val="00236224"/>
    <w:rsid w:val="00236F14"/>
    <w:rsid w:val="00237A41"/>
    <w:rsid w:val="00241289"/>
    <w:rsid w:val="00241C9B"/>
    <w:rsid w:val="00241F5F"/>
    <w:rsid w:val="0024202A"/>
    <w:rsid w:val="0024214A"/>
    <w:rsid w:val="0024361A"/>
    <w:rsid w:val="00243F05"/>
    <w:rsid w:val="002456A0"/>
    <w:rsid w:val="00245E43"/>
    <w:rsid w:val="00246484"/>
    <w:rsid w:val="00247FF2"/>
    <w:rsid w:val="0025064F"/>
    <w:rsid w:val="002506A3"/>
    <w:rsid w:val="00252BF5"/>
    <w:rsid w:val="00253335"/>
    <w:rsid w:val="00253418"/>
    <w:rsid w:val="002534B2"/>
    <w:rsid w:val="0025416C"/>
    <w:rsid w:val="002549AB"/>
    <w:rsid w:val="00254CE3"/>
    <w:rsid w:val="00254EBE"/>
    <w:rsid w:val="00255666"/>
    <w:rsid w:val="002559F3"/>
    <w:rsid w:val="0025675A"/>
    <w:rsid w:val="00256D41"/>
    <w:rsid w:val="00256D8A"/>
    <w:rsid w:val="002575D1"/>
    <w:rsid w:val="00260D0B"/>
    <w:rsid w:val="00262652"/>
    <w:rsid w:val="00263B25"/>
    <w:rsid w:val="00263D27"/>
    <w:rsid w:val="00263F1D"/>
    <w:rsid w:val="0026471A"/>
    <w:rsid w:val="002647F8"/>
    <w:rsid w:val="00264A5D"/>
    <w:rsid w:val="002658BF"/>
    <w:rsid w:val="0026706F"/>
    <w:rsid w:val="00267978"/>
    <w:rsid w:val="0027039A"/>
    <w:rsid w:val="002709B4"/>
    <w:rsid w:val="00270B5D"/>
    <w:rsid w:val="00271009"/>
    <w:rsid w:val="00271C31"/>
    <w:rsid w:val="00271E77"/>
    <w:rsid w:val="00271F1C"/>
    <w:rsid w:val="00272152"/>
    <w:rsid w:val="00272373"/>
    <w:rsid w:val="00273AB3"/>
    <w:rsid w:val="00274F9C"/>
    <w:rsid w:val="002765A2"/>
    <w:rsid w:val="00276A69"/>
    <w:rsid w:val="00277FFA"/>
    <w:rsid w:val="002800A7"/>
    <w:rsid w:val="00280157"/>
    <w:rsid w:val="00280BA0"/>
    <w:rsid w:val="00281369"/>
    <w:rsid w:val="002827A5"/>
    <w:rsid w:val="0028360D"/>
    <w:rsid w:val="00283710"/>
    <w:rsid w:val="0028568D"/>
    <w:rsid w:val="00285C47"/>
    <w:rsid w:val="00287154"/>
    <w:rsid w:val="002876BF"/>
    <w:rsid w:val="0028772B"/>
    <w:rsid w:val="00287F4A"/>
    <w:rsid w:val="00290A8A"/>
    <w:rsid w:val="00290F37"/>
    <w:rsid w:val="00291E9C"/>
    <w:rsid w:val="0029208B"/>
    <w:rsid w:val="002926B7"/>
    <w:rsid w:val="002927EB"/>
    <w:rsid w:val="00293275"/>
    <w:rsid w:val="00294775"/>
    <w:rsid w:val="002948E5"/>
    <w:rsid w:val="00294D3B"/>
    <w:rsid w:val="00295933"/>
    <w:rsid w:val="00296159"/>
    <w:rsid w:val="00296D9F"/>
    <w:rsid w:val="00297636"/>
    <w:rsid w:val="002978F8"/>
    <w:rsid w:val="00297F64"/>
    <w:rsid w:val="002A10FE"/>
    <w:rsid w:val="002A11C2"/>
    <w:rsid w:val="002A246A"/>
    <w:rsid w:val="002A2634"/>
    <w:rsid w:val="002A2FCE"/>
    <w:rsid w:val="002A30D1"/>
    <w:rsid w:val="002A31E8"/>
    <w:rsid w:val="002A3616"/>
    <w:rsid w:val="002A3FF1"/>
    <w:rsid w:val="002A636B"/>
    <w:rsid w:val="002A66C4"/>
    <w:rsid w:val="002A7467"/>
    <w:rsid w:val="002B368D"/>
    <w:rsid w:val="002B3BEE"/>
    <w:rsid w:val="002B4E36"/>
    <w:rsid w:val="002B5302"/>
    <w:rsid w:val="002B541A"/>
    <w:rsid w:val="002B58DD"/>
    <w:rsid w:val="002B6053"/>
    <w:rsid w:val="002B60F2"/>
    <w:rsid w:val="002B6737"/>
    <w:rsid w:val="002B6B89"/>
    <w:rsid w:val="002B6D3B"/>
    <w:rsid w:val="002B7A53"/>
    <w:rsid w:val="002C06E9"/>
    <w:rsid w:val="002C0F48"/>
    <w:rsid w:val="002C0F64"/>
    <w:rsid w:val="002C123A"/>
    <w:rsid w:val="002C1D37"/>
    <w:rsid w:val="002C2680"/>
    <w:rsid w:val="002C2E71"/>
    <w:rsid w:val="002C3127"/>
    <w:rsid w:val="002C4A3E"/>
    <w:rsid w:val="002C4C2E"/>
    <w:rsid w:val="002C4DC5"/>
    <w:rsid w:val="002C5D6F"/>
    <w:rsid w:val="002C6105"/>
    <w:rsid w:val="002C73ED"/>
    <w:rsid w:val="002C7662"/>
    <w:rsid w:val="002C7AB9"/>
    <w:rsid w:val="002C7ECB"/>
    <w:rsid w:val="002D031B"/>
    <w:rsid w:val="002D16C6"/>
    <w:rsid w:val="002D1962"/>
    <w:rsid w:val="002D1A4D"/>
    <w:rsid w:val="002D397D"/>
    <w:rsid w:val="002D48A9"/>
    <w:rsid w:val="002D5661"/>
    <w:rsid w:val="002D5D9B"/>
    <w:rsid w:val="002D5E35"/>
    <w:rsid w:val="002D7BAE"/>
    <w:rsid w:val="002E0E02"/>
    <w:rsid w:val="002E1001"/>
    <w:rsid w:val="002E1583"/>
    <w:rsid w:val="002E2132"/>
    <w:rsid w:val="002E2EF9"/>
    <w:rsid w:val="002E3801"/>
    <w:rsid w:val="002E41F5"/>
    <w:rsid w:val="002E48C0"/>
    <w:rsid w:val="002E5711"/>
    <w:rsid w:val="002E5A73"/>
    <w:rsid w:val="002E6481"/>
    <w:rsid w:val="002E7142"/>
    <w:rsid w:val="002E724F"/>
    <w:rsid w:val="002E78CE"/>
    <w:rsid w:val="002F0151"/>
    <w:rsid w:val="002F1939"/>
    <w:rsid w:val="002F22FC"/>
    <w:rsid w:val="002F2A32"/>
    <w:rsid w:val="002F2A5D"/>
    <w:rsid w:val="002F2D44"/>
    <w:rsid w:val="002F3526"/>
    <w:rsid w:val="002F3940"/>
    <w:rsid w:val="002F44A7"/>
    <w:rsid w:val="002F44DE"/>
    <w:rsid w:val="002F53FC"/>
    <w:rsid w:val="002F6DB8"/>
    <w:rsid w:val="002F7770"/>
    <w:rsid w:val="002F7ECB"/>
    <w:rsid w:val="002F7FFB"/>
    <w:rsid w:val="003004E0"/>
    <w:rsid w:val="00301337"/>
    <w:rsid w:val="003013C1"/>
    <w:rsid w:val="00301591"/>
    <w:rsid w:val="003023E2"/>
    <w:rsid w:val="00303298"/>
    <w:rsid w:val="00303968"/>
    <w:rsid w:val="00304475"/>
    <w:rsid w:val="003044C0"/>
    <w:rsid w:val="0030484A"/>
    <w:rsid w:val="003050E3"/>
    <w:rsid w:val="00305464"/>
    <w:rsid w:val="00305B22"/>
    <w:rsid w:val="00305E20"/>
    <w:rsid w:val="0030726A"/>
    <w:rsid w:val="00307366"/>
    <w:rsid w:val="0030768E"/>
    <w:rsid w:val="003079F6"/>
    <w:rsid w:val="00307F95"/>
    <w:rsid w:val="00310B27"/>
    <w:rsid w:val="00311DF2"/>
    <w:rsid w:val="00311F8E"/>
    <w:rsid w:val="003127BF"/>
    <w:rsid w:val="00312D9B"/>
    <w:rsid w:val="00313374"/>
    <w:rsid w:val="0031389B"/>
    <w:rsid w:val="00313E55"/>
    <w:rsid w:val="00315812"/>
    <w:rsid w:val="00316110"/>
    <w:rsid w:val="003179DF"/>
    <w:rsid w:val="003205C6"/>
    <w:rsid w:val="00320A92"/>
    <w:rsid w:val="003223F4"/>
    <w:rsid w:val="00322DD5"/>
    <w:rsid w:val="00324812"/>
    <w:rsid w:val="00325818"/>
    <w:rsid w:val="00325860"/>
    <w:rsid w:val="00325A0C"/>
    <w:rsid w:val="003262D5"/>
    <w:rsid w:val="00327C6A"/>
    <w:rsid w:val="00327E9E"/>
    <w:rsid w:val="00327F51"/>
    <w:rsid w:val="00330046"/>
    <w:rsid w:val="0033034D"/>
    <w:rsid w:val="003317C7"/>
    <w:rsid w:val="00331F9C"/>
    <w:rsid w:val="00332ACC"/>
    <w:rsid w:val="00335133"/>
    <w:rsid w:val="00337263"/>
    <w:rsid w:val="00337E77"/>
    <w:rsid w:val="00340010"/>
    <w:rsid w:val="00340647"/>
    <w:rsid w:val="003409F5"/>
    <w:rsid w:val="00340EFC"/>
    <w:rsid w:val="00341A18"/>
    <w:rsid w:val="00341A52"/>
    <w:rsid w:val="00341DB4"/>
    <w:rsid w:val="00341F3C"/>
    <w:rsid w:val="00342489"/>
    <w:rsid w:val="003430A1"/>
    <w:rsid w:val="0034330F"/>
    <w:rsid w:val="003452FD"/>
    <w:rsid w:val="003454F3"/>
    <w:rsid w:val="00345AD3"/>
    <w:rsid w:val="0034681F"/>
    <w:rsid w:val="00347CD6"/>
    <w:rsid w:val="003505BF"/>
    <w:rsid w:val="00350A53"/>
    <w:rsid w:val="00350D6C"/>
    <w:rsid w:val="00350EC5"/>
    <w:rsid w:val="003516F7"/>
    <w:rsid w:val="00351BC9"/>
    <w:rsid w:val="00351F06"/>
    <w:rsid w:val="00352AC4"/>
    <w:rsid w:val="00352B9D"/>
    <w:rsid w:val="00352C18"/>
    <w:rsid w:val="00352D0E"/>
    <w:rsid w:val="003531D6"/>
    <w:rsid w:val="003542F3"/>
    <w:rsid w:val="00354B08"/>
    <w:rsid w:val="00354EC3"/>
    <w:rsid w:val="0035508C"/>
    <w:rsid w:val="003559CC"/>
    <w:rsid w:val="003562DB"/>
    <w:rsid w:val="00356459"/>
    <w:rsid w:val="003565CE"/>
    <w:rsid w:val="00357924"/>
    <w:rsid w:val="00357D26"/>
    <w:rsid w:val="00357DE5"/>
    <w:rsid w:val="0036121B"/>
    <w:rsid w:val="00361904"/>
    <w:rsid w:val="00361A8D"/>
    <w:rsid w:val="0036266A"/>
    <w:rsid w:val="0036285C"/>
    <w:rsid w:val="00362E0E"/>
    <w:rsid w:val="00363D9A"/>
    <w:rsid w:val="00364049"/>
    <w:rsid w:val="00364A88"/>
    <w:rsid w:val="003652A5"/>
    <w:rsid w:val="00366222"/>
    <w:rsid w:val="003663C8"/>
    <w:rsid w:val="003663CC"/>
    <w:rsid w:val="00366580"/>
    <w:rsid w:val="003671BD"/>
    <w:rsid w:val="00370D26"/>
    <w:rsid w:val="00370E0D"/>
    <w:rsid w:val="00370EEF"/>
    <w:rsid w:val="0037146C"/>
    <w:rsid w:val="003724A3"/>
    <w:rsid w:val="003726B1"/>
    <w:rsid w:val="00372E3C"/>
    <w:rsid w:val="003749EA"/>
    <w:rsid w:val="00374BE6"/>
    <w:rsid w:val="003750C0"/>
    <w:rsid w:val="0037596A"/>
    <w:rsid w:val="003776D2"/>
    <w:rsid w:val="003804F0"/>
    <w:rsid w:val="00381DA5"/>
    <w:rsid w:val="00381ED7"/>
    <w:rsid w:val="003838FA"/>
    <w:rsid w:val="00383B88"/>
    <w:rsid w:val="00383F68"/>
    <w:rsid w:val="00384002"/>
    <w:rsid w:val="003842AA"/>
    <w:rsid w:val="003845B6"/>
    <w:rsid w:val="00384AC9"/>
    <w:rsid w:val="0038568C"/>
    <w:rsid w:val="00385BC3"/>
    <w:rsid w:val="00385DA5"/>
    <w:rsid w:val="00386053"/>
    <w:rsid w:val="00386897"/>
    <w:rsid w:val="003869D7"/>
    <w:rsid w:val="003875E3"/>
    <w:rsid w:val="00387E28"/>
    <w:rsid w:val="00390C52"/>
    <w:rsid w:val="00390F21"/>
    <w:rsid w:val="0039119E"/>
    <w:rsid w:val="0039147F"/>
    <w:rsid w:val="003919D3"/>
    <w:rsid w:val="003935BB"/>
    <w:rsid w:val="0039409D"/>
    <w:rsid w:val="003943FE"/>
    <w:rsid w:val="00394589"/>
    <w:rsid w:val="003946E6"/>
    <w:rsid w:val="00394A21"/>
    <w:rsid w:val="003966F1"/>
    <w:rsid w:val="00397E5A"/>
    <w:rsid w:val="003A04E4"/>
    <w:rsid w:val="003A1CB5"/>
    <w:rsid w:val="003A2055"/>
    <w:rsid w:val="003A22F1"/>
    <w:rsid w:val="003A279B"/>
    <w:rsid w:val="003A2A4A"/>
    <w:rsid w:val="003A3032"/>
    <w:rsid w:val="003A4DCD"/>
    <w:rsid w:val="003A4E4C"/>
    <w:rsid w:val="003A69C5"/>
    <w:rsid w:val="003A6C89"/>
    <w:rsid w:val="003A77EA"/>
    <w:rsid w:val="003A7FC8"/>
    <w:rsid w:val="003B012B"/>
    <w:rsid w:val="003B067D"/>
    <w:rsid w:val="003B0D0A"/>
    <w:rsid w:val="003B2745"/>
    <w:rsid w:val="003B2D3D"/>
    <w:rsid w:val="003B3395"/>
    <w:rsid w:val="003B3D30"/>
    <w:rsid w:val="003B5F30"/>
    <w:rsid w:val="003B6225"/>
    <w:rsid w:val="003B65C4"/>
    <w:rsid w:val="003B6695"/>
    <w:rsid w:val="003B6991"/>
    <w:rsid w:val="003B722D"/>
    <w:rsid w:val="003B7380"/>
    <w:rsid w:val="003B75A7"/>
    <w:rsid w:val="003B7BE8"/>
    <w:rsid w:val="003B7CB3"/>
    <w:rsid w:val="003C068C"/>
    <w:rsid w:val="003C07F6"/>
    <w:rsid w:val="003C1CD1"/>
    <w:rsid w:val="003C49ED"/>
    <w:rsid w:val="003C4DCC"/>
    <w:rsid w:val="003C5AD7"/>
    <w:rsid w:val="003C6072"/>
    <w:rsid w:val="003C6661"/>
    <w:rsid w:val="003C6DA0"/>
    <w:rsid w:val="003D072A"/>
    <w:rsid w:val="003D0732"/>
    <w:rsid w:val="003D2BF9"/>
    <w:rsid w:val="003D3DC0"/>
    <w:rsid w:val="003D3FBF"/>
    <w:rsid w:val="003D4560"/>
    <w:rsid w:val="003D46CB"/>
    <w:rsid w:val="003D4B4F"/>
    <w:rsid w:val="003D52AF"/>
    <w:rsid w:val="003D5EDC"/>
    <w:rsid w:val="003D675F"/>
    <w:rsid w:val="003D6D29"/>
    <w:rsid w:val="003D6EB0"/>
    <w:rsid w:val="003D6ED2"/>
    <w:rsid w:val="003D7CA0"/>
    <w:rsid w:val="003E0760"/>
    <w:rsid w:val="003E0A94"/>
    <w:rsid w:val="003E15AC"/>
    <w:rsid w:val="003E297F"/>
    <w:rsid w:val="003E3C3A"/>
    <w:rsid w:val="003E3F5E"/>
    <w:rsid w:val="003E4738"/>
    <w:rsid w:val="003E49FC"/>
    <w:rsid w:val="003E4BBE"/>
    <w:rsid w:val="003E5141"/>
    <w:rsid w:val="003E5481"/>
    <w:rsid w:val="003E5674"/>
    <w:rsid w:val="003E567F"/>
    <w:rsid w:val="003E5D2F"/>
    <w:rsid w:val="003E65A9"/>
    <w:rsid w:val="003E68AE"/>
    <w:rsid w:val="003E6CE0"/>
    <w:rsid w:val="003E7648"/>
    <w:rsid w:val="003F03E3"/>
    <w:rsid w:val="003F0DC5"/>
    <w:rsid w:val="003F0EE3"/>
    <w:rsid w:val="003F1095"/>
    <w:rsid w:val="003F166C"/>
    <w:rsid w:val="003F2F88"/>
    <w:rsid w:val="003F33E8"/>
    <w:rsid w:val="003F3595"/>
    <w:rsid w:val="003F3E64"/>
    <w:rsid w:val="003F409E"/>
    <w:rsid w:val="003F41C5"/>
    <w:rsid w:val="003F42C0"/>
    <w:rsid w:val="003F4525"/>
    <w:rsid w:val="003F4CDB"/>
    <w:rsid w:val="003F4D54"/>
    <w:rsid w:val="003F5391"/>
    <w:rsid w:val="003F583F"/>
    <w:rsid w:val="003F7747"/>
    <w:rsid w:val="0040023A"/>
    <w:rsid w:val="004005BA"/>
    <w:rsid w:val="00400D9E"/>
    <w:rsid w:val="00401ACA"/>
    <w:rsid w:val="00401EDC"/>
    <w:rsid w:val="00402114"/>
    <w:rsid w:val="004027E7"/>
    <w:rsid w:val="0040333C"/>
    <w:rsid w:val="00405704"/>
    <w:rsid w:val="00406054"/>
    <w:rsid w:val="00406EEA"/>
    <w:rsid w:val="0040732E"/>
    <w:rsid w:val="00410133"/>
    <w:rsid w:val="00410BE8"/>
    <w:rsid w:val="004113CB"/>
    <w:rsid w:val="0041140C"/>
    <w:rsid w:val="00411BA0"/>
    <w:rsid w:val="004122B1"/>
    <w:rsid w:val="004125A3"/>
    <w:rsid w:val="00412C85"/>
    <w:rsid w:val="00412D5A"/>
    <w:rsid w:val="0041316F"/>
    <w:rsid w:val="0041419F"/>
    <w:rsid w:val="00414708"/>
    <w:rsid w:val="0041490C"/>
    <w:rsid w:val="004151FE"/>
    <w:rsid w:val="0041559A"/>
    <w:rsid w:val="00416873"/>
    <w:rsid w:val="00416ABD"/>
    <w:rsid w:val="004177FA"/>
    <w:rsid w:val="004201AA"/>
    <w:rsid w:val="00421238"/>
    <w:rsid w:val="00421939"/>
    <w:rsid w:val="004224FE"/>
    <w:rsid w:val="0042256A"/>
    <w:rsid w:val="00423D0E"/>
    <w:rsid w:val="00424205"/>
    <w:rsid w:val="00425224"/>
    <w:rsid w:val="00425FC2"/>
    <w:rsid w:val="00425FD4"/>
    <w:rsid w:val="004260AB"/>
    <w:rsid w:val="00426732"/>
    <w:rsid w:val="00426C00"/>
    <w:rsid w:val="00426DAB"/>
    <w:rsid w:val="00427DFC"/>
    <w:rsid w:val="00430DD0"/>
    <w:rsid w:val="00431C90"/>
    <w:rsid w:val="00431E0D"/>
    <w:rsid w:val="0043286D"/>
    <w:rsid w:val="004337C4"/>
    <w:rsid w:val="004340FC"/>
    <w:rsid w:val="00434100"/>
    <w:rsid w:val="004343F8"/>
    <w:rsid w:val="00435252"/>
    <w:rsid w:val="004353FC"/>
    <w:rsid w:val="004360F0"/>
    <w:rsid w:val="0044038E"/>
    <w:rsid w:val="004417F9"/>
    <w:rsid w:val="004421E1"/>
    <w:rsid w:val="00442610"/>
    <w:rsid w:val="00442C7C"/>
    <w:rsid w:val="004431A2"/>
    <w:rsid w:val="00443BA1"/>
    <w:rsid w:val="00443C1D"/>
    <w:rsid w:val="00443CBF"/>
    <w:rsid w:val="00444132"/>
    <w:rsid w:val="0044494D"/>
    <w:rsid w:val="00444AC8"/>
    <w:rsid w:val="00444F56"/>
    <w:rsid w:val="004450D4"/>
    <w:rsid w:val="004451E0"/>
    <w:rsid w:val="00446777"/>
    <w:rsid w:val="004470C3"/>
    <w:rsid w:val="00447C76"/>
    <w:rsid w:val="004511F8"/>
    <w:rsid w:val="00451471"/>
    <w:rsid w:val="004523D7"/>
    <w:rsid w:val="00453FDB"/>
    <w:rsid w:val="004544C7"/>
    <w:rsid w:val="00455F07"/>
    <w:rsid w:val="004568E1"/>
    <w:rsid w:val="00457211"/>
    <w:rsid w:val="00457B09"/>
    <w:rsid w:val="0046044F"/>
    <w:rsid w:val="004619D6"/>
    <w:rsid w:val="00461F19"/>
    <w:rsid w:val="0046444D"/>
    <w:rsid w:val="00470E25"/>
    <w:rsid w:val="00471CDC"/>
    <w:rsid w:val="00472B07"/>
    <w:rsid w:val="00472B91"/>
    <w:rsid w:val="004741B7"/>
    <w:rsid w:val="004746DB"/>
    <w:rsid w:val="004748B9"/>
    <w:rsid w:val="00474C86"/>
    <w:rsid w:val="004752AA"/>
    <w:rsid w:val="00475665"/>
    <w:rsid w:val="00475C75"/>
    <w:rsid w:val="00475FE5"/>
    <w:rsid w:val="00476CE3"/>
    <w:rsid w:val="00477F30"/>
    <w:rsid w:val="00480CB8"/>
    <w:rsid w:val="004821B2"/>
    <w:rsid w:val="0048275F"/>
    <w:rsid w:val="0048303C"/>
    <w:rsid w:val="00485195"/>
    <w:rsid w:val="00485E86"/>
    <w:rsid w:val="0048659A"/>
    <w:rsid w:val="0048695B"/>
    <w:rsid w:val="004869BB"/>
    <w:rsid w:val="00486AA8"/>
    <w:rsid w:val="00487747"/>
    <w:rsid w:val="00487C85"/>
    <w:rsid w:val="004901D7"/>
    <w:rsid w:val="00490471"/>
    <w:rsid w:val="004904BC"/>
    <w:rsid w:val="0049114A"/>
    <w:rsid w:val="004913E5"/>
    <w:rsid w:val="004921F1"/>
    <w:rsid w:val="0049301C"/>
    <w:rsid w:val="004957CF"/>
    <w:rsid w:val="00496033"/>
    <w:rsid w:val="00496388"/>
    <w:rsid w:val="00496C32"/>
    <w:rsid w:val="00497351"/>
    <w:rsid w:val="004979A6"/>
    <w:rsid w:val="00497CDC"/>
    <w:rsid w:val="004A0902"/>
    <w:rsid w:val="004A0B77"/>
    <w:rsid w:val="004A155F"/>
    <w:rsid w:val="004A1892"/>
    <w:rsid w:val="004A1E16"/>
    <w:rsid w:val="004A2FA4"/>
    <w:rsid w:val="004A5D65"/>
    <w:rsid w:val="004A68B5"/>
    <w:rsid w:val="004A6CAB"/>
    <w:rsid w:val="004A71D3"/>
    <w:rsid w:val="004A7F52"/>
    <w:rsid w:val="004B00A4"/>
    <w:rsid w:val="004B0B1D"/>
    <w:rsid w:val="004B156A"/>
    <w:rsid w:val="004B1822"/>
    <w:rsid w:val="004B2076"/>
    <w:rsid w:val="004B2860"/>
    <w:rsid w:val="004B2A15"/>
    <w:rsid w:val="004B2F39"/>
    <w:rsid w:val="004B36D8"/>
    <w:rsid w:val="004B3930"/>
    <w:rsid w:val="004B3BDA"/>
    <w:rsid w:val="004B3FCF"/>
    <w:rsid w:val="004B40CB"/>
    <w:rsid w:val="004B47CD"/>
    <w:rsid w:val="004B4D07"/>
    <w:rsid w:val="004B4DD3"/>
    <w:rsid w:val="004B5349"/>
    <w:rsid w:val="004B5CFF"/>
    <w:rsid w:val="004B6164"/>
    <w:rsid w:val="004B6555"/>
    <w:rsid w:val="004B6F35"/>
    <w:rsid w:val="004B70B9"/>
    <w:rsid w:val="004B7880"/>
    <w:rsid w:val="004B7A1C"/>
    <w:rsid w:val="004B7FD3"/>
    <w:rsid w:val="004C0DE0"/>
    <w:rsid w:val="004C1451"/>
    <w:rsid w:val="004C15EA"/>
    <w:rsid w:val="004C19B0"/>
    <w:rsid w:val="004C4BCB"/>
    <w:rsid w:val="004C60C3"/>
    <w:rsid w:val="004C6406"/>
    <w:rsid w:val="004C7DD8"/>
    <w:rsid w:val="004C7E24"/>
    <w:rsid w:val="004D02E6"/>
    <w:rsid w:val="004D03BB"/>
    <w:rsid w:val="004D0C1B"/>
    <w:rsid w:val="004D12D3"/>
    <w:rsid w:val="004D278A"/>
    <w:rsid w:val="004D2D95"/>
    <w:rsid w:val="004D2FCF"/>
    <w:rsid w:val="004D43F9"/>
    <w:rsid w:val="004D4CC6"/>
    <w:rsid w:val="004D4D72"/>
    <w:rsid w:val="004D579A"/>
    <w:rsid w:val="004D5B82"/>
    <w:rsid w:val="004D6C11"/>
    <w:rsid w:val="004D6CE1"/>
    <w:rsid w:val="004D6D82"/>
    <w:rsid w:val="004D6E4E"/>
    <w:rsid w:val="004D77AB"/>
    <w:rsid w:val="004D7EF9"/>
    <w:rsid w:val="004E1471"/>
    <w:rsid w:val="004E2174"/>
    <w:rsid w:val="004E3005"/>
    <w:rsid w:val="004E30C3"/>
    <w:rsid w:val="004E3B40"/>
    <w:rsid w:val="004E53C5"/>
    <w:rsid w:val="004E5C60"/>
    <w:rsid w:val="004E5D2D"/>
    <w:rsid w:val="004E6BC7"/>
    <w:rsid w:val="004E6F61"/>
    <w:rsid w:val="004E743B"/>
    <w:rsid w:val="004E7BEA"/>
    <w:rsid w:val="004F006D"/>
    <w:rsid w:val="004F0359"/>
    <w:rsid w:val="004F0CFC"/>
    <w:rsid w:val="004F1C2D"/>
    <w:rsid w:val="004F2080"/>
    <w:rsid w:val="004F3B90"/>
    <w:rsid w:val="004F3C95"/>
    <w:rsid w:val="004F3F5E"/>
    <w:rsid w:val="004F440C"/>
    <w:rsid w:val="004F6218"/>
    <w:rsid w:val="004F762C"/>
    <w:rsid w:val="0050190F"/>
    <w:rsid w:val="00501BAD"/>
    <w:rsid w:val="00501C23"/>
    <w:rsid w:val="00502491"/>
    <w:rsid w:val="00502694"/>
    <w:rsid w:val="00502A77"/>
    <w:rsid w:val="005045AB"/>
    <w:rsid w:val="00505C98"/>
    <w:rsid w:val="005066B3"/>
    <w:rsid w:val="00506B26"/>
    <w:rsid w:val="00506BDC"/>
    <w:rsid w:val="00506F9B"/>
    <w:rsid w:val="005072B0"/>
    <w:rsid w:val="0050742A"/>
    <w:rsid w:val="005079E7"/>
    <w:rsid w:val="00507AE0"/>
    <w:rsid w:val="00510031"/>
    <w:rsid w:val="00510877"/>
    <w:rsid w:val="00510AA1"/>
    <w:rsid w:val="00510B10"/>
    <w:rsid w:val="00510B33"/>
    <w:rsid w:val="00510C27"/>
    <w:rsid w:val="00510FB2"/>
    <w:rsid w:val="00511FD6"/>
    <w:rsid w:val="0051245A"/>
    <w:rsid w:val="0051260D"/>
    <w:rsid w:val="00512687"/>
    <w:rsid w:val="005138AF"/>
    <w:rsid w:val="00513F8D"/>
    <w:rsid w:val="00513FD7"/>
    <w:rsid w:val="005142FD"/>
    <w:rsid w:val="005145CE"/>
    <w:rsid w:val="005147C8"/>
    <w:rsid w:val="00514A6E"/>
    <w:rsid w:val="00514ABD"/>
    <w:rsid w:val="00514AD6"/>
    <w:rsid w:val="0051626D"/>
    <w:rsid w:val="00516694"/>
    <w:rsid w:val="0052012B"/>
    <w:rsid w:val="005216FF"/>
    <w:rsid w:val="005217D8"/>
    <w:rsid w:val="00522501"/>
    <w:rsid w:val="00522D52"/>
    <w:rsid w:val="00523070"/>
    <w:rsid w:val="00523576"/>
    <w:rsid w:val="00523D05"/>
    <w:rsid w:val="005245CD"/>
    <w:rsid w:val="00524626"/>
    <w:rsid w:val="00525285"/>
    <w:rsid w:val="00525449"/>
    <w:rsid w:val="00525F0A"/>
    <w:rsid w:val="00526283"/>
    <w:rsid w:val="00527183"/>
    <w:rsid w:val="00527313"/>
    <w:rsid w:val="005305D5"/>
    <w:rsid w:val="005306AA"/>
    <w:rsid w:val="005306CF"/>
    <w:rsid w:val="00532BD4"/>
    <w:rsid w:val="0053416B"/>
    <w:rsid w:val="00535957"/>
    <w:rsid w:val="00535BDD"/>
    <w:rsid w:val="00535E3E"/>
    <w:rsid w:val="0053653B"/>
    <w:rsid w:val="005365FA"/>
    <w:rsid w:val="005366C3"/>
    <w:rsid w:val="00537AD5"/>
    <w:rsid w:val="00537BEE"/>
    <w:rsid w:val="00540309"/>
    <w:rsid w:val="00540B74"/>
    <w:rsid w:val="005410DA"/>
    <w:rsid w:val="005413EB"/>
    <w:rsid w:val="00541B8B"/>
    <w:rsid w:val="00541D2F"/>
    <w:rsid w:val="00541F22"/>
    <w:rsid w:val="00542140"/>
    <w:rsid w:val="00542518"/>
    <w:rsid w:val="00542C6B"/>
    <w:rsid w:val="00543372"/>
    <w:rsid w:val="0054340F"/>
    <w:rsid w:val="0054369E"/>
    <w:rsid w:val="005438A0"/>
    <w:rsid w:val="00543A67"/>
    <w:rsid w:val="00543D37"/>
    <w:rsid w:val="00544A7A"/>
    <w:rsid w:val="0054551D"/>
    <w:rsid w:val="0054586A"/>
    <w:rsid w:val="00545E84"/>
    <w:rsid w:val="00546A5A"/>
    <w:rsid w:val="00546D84"/>
    <w:rsid w:val="00547330"/>
    <w:rsid w:val="00547369"/>
    <w:rsid w:val="00547A7F"/>
    <w:rsid w:val="00547B63"/>
    <w:rsid w:val="00550691"/>
    <w:rsid w:val="00550BDB"/>
    <w:rsid w:val="0055112F"/>
    <w:rsid w:val="00551B6E"/>
    <w:rsid w:val="00552B79"/>
    <w:rsid w:val="005530F7"/>
    <w:rsid w:val="00553AFC"/>
    <w:rsid w:val="00553D64"/>
    <w:rsid w:val="00554AD5"/>
    <w:rsid w:val="00554C36"/>
    <w:rsid w:val="00554DBC"/>
    <w:rsid w:val="005550D7"/>
    <w:rsid w:val="0055553D"/>
    <w:rsid w:val="005558C5"/>
    <w:rsid w:val="00556A5D"/>
    <w:rsid w:val="00556D4F"/>
    <w:rsid w:val="00556F2A"/>
    <w:rsid w:val="00557990"/>
    <w:rsid w:val="00557CF4"/>
    <w:rsid w:val="00562362"/>
    <w:rsid w:val="005629FF"/>
    <w:rsid w:val="00563F5A"/>
    <w:rsid w:val="005642B9"/>
    <w:rsid w:val="00564AA8"/>
    <w:rsid w:val="005652FC"/>
    <w:rsid w:val="005659BF"/>
    <w:rsid w:val="005659D2"/>
    <w:rsid w:val="005663EB"/>
    <w:rsid w:val="005667EF"/>
    <w:rsid w:val="00567551"/>
    <w:rsid w:val="00570100"/>
    <w:rsid w:val="005702FA"/>
    <w:rsid w:val="00570CEC"/>
    <w:rsid w:val="00570F34"/>
    <w:rsid w:val="00571968"/>
    <w:rsid w:val="005720CE"/>
    <w:rsid w:val="005721AB"/>
    <w:rsid w:val="00572DA5"/>
    <w:rsid w:val="00572F9B"/>
    <w:rsid w:val="0057458B"/>
    <w:rsid w:val="00575486"/>
    <w:rsid w:val="00575BE2"/>
    <w:rsid w:val="005760FA"/>
    <w:rsid w:val="00581FF0"/>
    <w:rsid w:val="005821ED"/>
    <w:rsid w:val="005831A1"/>
    <w:rsid w:val="00583EC5"/>
    <w:rsid w:val="0058422D"/>
    <w:rsid w:val="005844C3"/>
    <w:rsid w:val="0058532F"/>
    <w:rsid w:val="005854F9"/>
    <w:rsid w:val="00585C8F"/>
    <w:rsid w:val="00587CC8"/>
    <w:rsid w:val="005903D0"/>
    <w:rsid w:val="005904EC"/>
    <w:rsid w:val="00590B66"/>
    <w:rsid w:val="00590C72"/>
    <w:rsid w:val="00590D6D"/>
    <w:rsid w:val="00590DE2"/>
    <w:rsid w:val="00591769"/>
    <w:rsid w:val="00591A14"/>
    <w:rsid w:val="00591D7F"/>
    <w:rsid w:val="00592538"/>
    <w:rsid w:val="00592F2B"/>
    <w:rsid w:val="00593201"/>
    <w:rsid w:val="00593786"/>
    <w:rsid w:val="00593A47"/>
    <w:rsid w:val="005943DA"/>
    <w:rsid w:val="00595A9F"/>
    <w:rsid w:val="00595C10"/>
    <w:rsid w:val="0059609B"/>
    <w:rsid w:val="00596425"/>
    <w:rsid w:val="00596693"/>
    <w:rsid w:val="005A0515"/>
    <w:rsid w:val="005A1062"/>
    <w:rsid w:val="005A20A1"/>
    <w:rsid w:val="005A357F"/>
    <w:rsid w:val="005A360D"/>
    <w:rsid w:val="005A3A70"/>
    <w:rsid w:val="005A3D4E"/>
    <w:rsid w:val="005A45C6"/>
    <w:rsid w:val="005A5816"/>
    <w:rsid w:val="005A67BB"/>
    <w:rsid w:val="005A6B22"/>
    <w:rsid w:val="005A76A7"/>
    <w:rsid w:val="005A7A6F"/>
    <w:rsid w:val="005A7F4B"/>
    <w:rsid w:val="005B0304"/>
    <w:rsid w:val="005B05AA"/>
    <w:rsid w:val="005B0F35"/>
    <w:rsid w:val="005B0FC7"/>
    <w:rsid w:val="005B216D"/>
    <w:rsid w:val="005B2921"/>
    <w:rsid w:val="005B2B26"/>
    <w:rsid w:val="005B34CA"/>
    <w:rsid w:val="005B3691"/>
    <w:rsid w:val="005B41DA"/>
    <w:rsid w:val="005B429D"/>
    <w:rsid w:val="005B4E6E"/>
    <w:rsid w:val="005B6B64"/>
    <w:rsid w:val="005B73DF"/>
    <w:rsid w:val="005B7EE1"/>
    <w:rsid w:val="005C0057"/>
    <w:rsid w:val="005C01E0"/>
    <w:rsid w:val="005C121D"/>
    <w:rsid w:val="005C131B"/>
    <w:rsid w:val="005C2225"/>
    <w:rsid w:val="005C4E42"/>
    <w:rsid w:val="005C55D2"/>
    <w:rsid w:val="005C67B8"/>
    <w:rsid w:val="005C6BF6"/>
    <w:rsid w:val="005C7AEA"/>
    <w:rsid w:val="005D312F"/>
    <w:rsid w:val="005D36B3"/>
    <w:rsid w:val="005D4738"/>
    <w:rsid w:val="005D509D"/>
    <w:rsid w:val="005D53E6"/>
    <w:rsid w:val="005D5A99"/>
    <w:rsid w:val="005D61FA"/>
    <w:rsid w:val="005D6883"/>
    <w:rsid w:val="005D6C15"/>
    <w:rsid w:val="005D7F3F"/>
    <w:rsid w:val="005E0AF9"/>
    <w:rsid w:val="005E1511"/>
    <w:rsid w:val="005E1F62"/>
    <w:rsid w:val="005E20EA"/>
    <w:rsid w:val="005E23C2"/>
    <w:rsid w:val="005E2849"/>
    <w:rsid w:val="005E3EA9"/>
    <w:rsid w:val="005E3FF0"/>
    <w:rsid w:val="005E4588"/>
    <w:rsid w:val="005E46ED"/>
    <w:rsid w:val="005E4BF5"/>
    <w:rsid w:val="005E4D7A"/>
    <w:rsid w:val="005E5FCC"/>
    <w:rsid w:val="005E60BD"/>
    <w:rsid w:val="005E6AA3"/>
    <w:rsid w:val="005E6D9A"/>
    <w:rsid w:val="005E7656"/>
    <w:rsid w:val="005E7FF9"/>
    <w:rsid w:val="005F02E5"/>
    <w:rsid w:val="005F0E8A"/>
    <w:rsid w:val="005F1F0F"/>
    <w:rsid w:val="005F3455"/>
    <w:rsid w:val="005F385E"/>
    <w:rsid w:val="005F3CF4"/>
    <w:rsid w:val="005F48AB"/>
    <w:rsid w:val="005F554B"/>
    <w:rsid w:val="005F55B4"/>
    <w:rsid w:val="005F576F"/>
    <w:rsid w:val="005F5BE2"/>
    <w:rsid w:val="005F72BF"/>
    <w:rsid w:val="005F79C1"/>
    <w:rsid w:val="006002DC"/>
    <w:rsid w:val="006003CE"/>
    <w:rsid w:val="00600675"/>
    <w:rsid w:val="00601375"/>
    <w:rsid w:val="00601A60"/>
    <w:rsid w:val="00602A44"/>
    <w:rsid w:val="00603124"/>
    <w:rsid w:val="00603597"/>
    <w:rsid w:val="006036A7"/>
    <w:rsid w:val="006036B6"/>
    <w:rsid w:val="006051BA"/>
    <w:rsid w:val="00606199"/>
    <w:rsid w:val="0060623C"/>
    <w:rsid w:val="00606FA9"/>
    <w:rsid w:val="0060729C"/>
    <w:rsid w:val="0060757C"/>
    <w:rsid w:val="00610DCF"/>
    <w:rsid w:val="00611595"/>
    <w:rsid w:val="00611F8F"/>
    <w:rsid w:val="006121BB"/>
    <w:rsid w:val="00612E48"/>
    <w:rsid w:val="006133B2"/>
    <w:rsid w:val="0061470D"/>
    <w:rsid w:val="00614842"/>
    <w:rsid w:val="00614C2D"/>
    <w:rsid w:val="00614C6E"/>
    <w:rsid w:val="00614EDA"/>
    <w:rsid w:val="0061556D"/>
    <w:rsid w:val="00615E64"/>
    <w:rsid w:val="00616E83"/>
    <w:rsid w:val="00617B3D"/>
    <w:rsid w:val="00617D90"/>
    <w:rsid w:val="006204C1"/>
    <w:rsid w:val="00620F45"/>
    <w:rsid w:val="00621884"/>
    <w:rsid w:val="00621BAD"/>
    <w:rsid w:val="00621F8D"/>
    <w:rsid w:val="0062214A"/>
    <w:rsid w:val="0062234F"/>
    <w:rsid w:val="006226A4"/>
    <w:rsid w:val="00622EA8"/>
    <w:rsid w:val="00623A98"/>
    <w:rsid w:val="00625FB2"/>
    <w:rsid w:val="006262DB"/>
    <w:rsid w:val="00626C9B"/>
    <w:rsid w:val="00627554"/>
    <w:rsid w:val="006276DB"/>
    <w:rsid w:val="00627ECD"/>
    <w:rsid w:val="006316FE"/>
    <w:rsid w:val="00631887"/>
    <w:rsid w:val="006319A3"/>
    <w:rsid w:val="00632D80"/>
    <w:rsid w:val="006335A3"/>
    <w:rsid w:val="00633E17"/>
    <w:rsid w:val="0063409C"/>
    <w:rsid w:val="0063428C"/>
    <w:rsid w:val="00634BBF"/>
    <w:rsid w:val="00634E21"/>
    <w:rsid w:val="00635428"/>
    <w:rsid w:val="0063560E"/>
    <w:rsid w:val="0063584F"/>
    <w:rsid w:val="00636581"/>
    <w:rsid w:val="00636A9E"/>
    <w:rsid w:val="00636BCC"/>
    <w:rsid w:val="00636CD6"/>
    <w:rsid w:val="006373DD"/>
    <w:rsid w:val="006375E8"/>
    <w:rsid w:val="00637BC5"/>
    <w:rsid w:val="006407F9"/>
    <w:rsid w:val="00641216"/>
    <w:rsid w:val="00641257"/>
    <w:rsid w:val="006415EE"/>
    <w:rsid w:val="00642C14"/>
    <w:rsid w:val="00643116"/>
    <w:rsid w:val="00643182"/>
    <w:rsid w:val="006431FD"/>
    <w:rsid w:val="00643AA4"/>
    <w:rsid w:val="00644301"/>
    <w:rsid w:val="006449BD"/>
    <w:rsid w:val="00644F5D"/>
    <w:rsid w:val="006450A4"/>
    <w:rsid w:val="006458DD"/>
    <w:rsid w:val="00646646"/>
    <w:rsid w:val="00646B31"/>
    <w:rsid w:val="00650C07"/>
    <w:rsid w:val="00650CB5"/>
    <w:rsid w:val="0065165C"/>
    <w:rsid w:val="00651A16"/>
    <w:rsid w:val="00651EB1"/>
    <w:rsid w:val="00652267"/>
    <w:rsid w:val="00652E2C"/>
    <w:rsid w:val="00652F07"/>
    <w:rsid w:val="006537A6"/>
    <w:rsid w:val="00653C12"/>
    <w:rsid w:val="006558D1"/>
    <w:rsid w:val="006565A5"/>
    <w:rsid w:val="006571ED"/>
    <w:rsid w:val="00660130"/>
    <w:rsid w:val="00660514"/>
    <w:rsid w:val="00661087"/>
    <w:rsid w:val="0066165D"/>
    <w:rsid w:val="00662556"/>
    <w:rsid w:val="00663D65"/>
    <w:rsid w:val="00664609"/>
    <w:rsid w:val="006646D9"/>
    <w:rsid w:val="00665579"/>
    <w:rsid w:val="00665840"/>
    <w:rsid w:val="006659C2"/>
    <w:rsid w:val="006676DF"/>
    <w:rsid w:val="00667815"/>
    <w:rsid w:val="00667B27"/>
    <w:rsid w:val="0067017B"/>
    <w:rsid w:val="00670D51"/>
    <w:rsid w:val="00670F00"/>
    <w:rsid w:val="00671F91"/>
    <w:rsid w:val="00672147"/>
    <w:rsid w:val="00672DEE"/>
    <w:rsid w:val="00673014"/>
    <w:rsid w:val="00673E39"/>
    <w:rsid w:val="00674806"/>
    <w:rsid w:val="00675850"/>
    <w:rsid w:val="00677365"/>
    <w:rsid w:val="006776F2"/>
    <w:rsid w:val="006801A9"/>
    <w:rsid w:val="00681193"/>
    <w:rsid w:val="00682B43"/>
    <w:rsid w:val="00682D4E"/>
    <w:rsid w:val="00682D77"/>
    <w:rsid w:val="006833CE"/>
    <w:rsid w:val="00684231"/>
    <w:rsid w:val="006845CC"/>
    <w:rsid w:val="0068482F"/>
    <w:rsid w:val="00684990"/>
    <w:rsid w:val="006856F3"/>
    <w:rsid w:val="00685DE7"/>
    <w:rsid w:val="00686631"/>
    <w:rsid w:val="00686F61"/>
    <w:rsid w:val="0068769C"/>
    <w:rsid w:val="00687F90"/>
    <w:rsid w:val="006905C0"/>
    <w:rsid w:val="00690B31"/>
    <w:rsid w:val="00691433"/>
    <w:rsid w:val="00691A86"/>
    <w:rsid w:val="0069218D"/>
    <w:rsid w:val="0069262C"/>
    <w:rsid w:val="00692AE6"/>
    <w:rsid w:val="00693167"/>
    <w:rsid w:val="006931C2"/>
    <w:rsid w:val="006933BD"/>
    <w:rsid w:val="00693971"/>
    <w:rsid w:val="00694093"/>
    <w:rsid w:val="006947C9"/>
    <w:rsid w:val="00695CE4"/>
    <w:rsid w:val="006A09D0"/>
    <w:rsid w:val="006A11E0"/>
    <w:rsid w:val="006A1AB0"/>
    <w:rsid w:val="006A1ADE"/>
    <w:rsid w:val="006A1C3A"/>
    <w:rsid w:val="006A1E32"/>
    <w:rsid w:val="006A1E71"/>
    <w:rsid w:val="006A2232"/>
    <w:rsid w:val="006A2FC6"/>
    <w:rsid w:val="006A3963"/>
    <w:rsid w:val="006A39BF"/>
    <w:rsid w:val="006A4979"/>
    <w:rsid w:val="006A607E"/>
    <w:rsid w:val="006A62C4"/>
    <w:rsid w:val="006A68FC"/>
    <w:rsid w:val="006A770C"/>
    <w:rsid w:val="006A7EA5"/>
    <w:rsid w:val="006B0C30"/>
    <w:rsid w:val="006B2018"/>
    <w:rsid w:val="006B28E4"/>
    <w:rsid w:val="006B2CB2"/>
    <w:rsid w:val="006B4004"/>
    <w:rsid w:val="006B4819"/>
    <w:rsid w:val="006B503C"/>
    <w:rsid w:val="006B51DF"/>
    <w:rsid w:val="006B5C33"/>
    <w:rsid w:val="006B7EF5"/>
    <w:rsid w:val="006C0131"/>
    <w:rsid w:val="006C0D84"/>
    <w:rsid w:val="006C2CDD"/>
    <w:rsid w:val="006C300B"/>
    <w:rsid w:val="006C342B"/>
    <w:rsid w:val="006C38AF"/>
    <w:rsid w:val="006C3D27"/>
    <w:rsid w:val="006C3F0A"/>
    <w:rsid w:val="006C4226"/>
    <w:rsid w:val="006C4262"/>
    <w:rsid w:val="006C4499"/>
    <w:rsid w:val="006C4739"/>
    <w:rsid w:val="006C4AF8"/>
    <w:rsid w:val="006C62E9"/>
    <w:rsid w:val="006C6894"/>
    <w:rsid w:val="006C7B8E"/>
    <w:rsid w:val="006C7D14"/>
    <w:rsid w:val="006D0037"/>
    <w:rsid w:val="006D0E08"/>
    <w:rsid w:val="006D0F66"/>
    <w:rsid w:val="006D1F44"/>
    <w:rsid w:val="006D2D44"/>
    <w:rsid w:val="006D2D51"/>
    <w:rsid w:val="006D3C7C"/>
    <w:rsid w:val="006D3FF8"/>
    <w:rsid w:val="006D51B4"/>
    <w:rsid w:val="006D675F"/>
    <w:rsid w:val="006D68B8"/>
    <w:rsid w:val="006D72C9"/>
    <w:rsid w:val="006D7326"/>
    <w:rsid w:val="006D7F98"/>
    <w:rsid w:val="006E0AA4"/>
    <w:rsid w:val="006E0FC1"/>
    <w:rsid w:val="006E10BE"/>
    <w:rsid w:val="006E1DE6"/>
    <w:rsid w:val="006E2D16"/>
    <w:rsid w:val="006E315E"/>
    <w:rsid w:val="006E365B"/>
    <w:rsid w:val="006E4B09"/>
    <w:rsid w:val="006E5E30"/>
    <w:rsid w:val="006E684D"/>
    <w:rsid w:val="006E68F2"/>
    <w:rsid w:val="006E69C7"/>
    <w:rsid w:val="006F134A"/>
    <w:rsid w:val="006F191A"/>
    <w:rsid w:val="006F2F49"/>
    <w:rsid w:val="006F353F"/>
    <w:rsid w:val="006F35B1"/>
    <w:rsid w:val="006F47C6"/>
    <w:rsid w:val="006F499F"/>
    <w:rsid w:val="006F4E52"/>
    <w:rsid w:val="006F4EE1"/>
    <w:rsid w:val="006F5103"/>
    <w:rsid w:val="006F5F5A"/>
    <w:rsid w:val="006F600F"/>
    <w:rsid w:val="006F7BA8"/>
    <w:rsid w:val="0070016F"/>
    <w:rsid w:val="0070155B"/>
    <w:rsid w:val="00701BDC"/>
    <w:rsid w:val="007021B8"/>
    <w:rsid w:val="007023DE"/>
    <w:rsid w:val="00702656"/>
    <w:rsid w:val="00702A04"/>
    <w:rsid w:val="00702FCF"/>
    <w:rsid w:val="0070480F"/>
    <w:rsid w:val="00704957"/>
    <w:rsid w:val="0070499D"/>
    <w:rsid w:val="00705802"/>
    <w:rsid w:val="00705B6B"/>
    <w:rsid w:val="00706C6B"/>
    <w:rsid w:val="007072B7"/>
    <w:rsid w:val="00707396"/>
    <w:rsid w:val="00712966"/>
    <w:rsid w:val="00713112"/>
    <w:rsid w:val="007139C0"/>
    <w:rsid w:val="00713E03"/>
    <w:rsid w:val="00713FFE"/>
    <w:rsid w:val="007144FA"/>
    <w:rsid w:val="007147CD"/>
    <w:rsid w:val="00715371"/>
    <w:rsid w:val="007161AE"/>
    <w:rsid w:val="00716409"/>
    <w:rsid w:val="0071650B"/>
    <w:rsid w:val="00716D53"/>
    <w:rsid w:val="0071700F"/>
    <w:rsid w:val="00717566"/>
    <w:rsid w:val="00720169"/>
    <w:rsid w:val="007202B4"/>
    <w:rsid w:val="00720E8F"/>
    <w:rsid w:val="007221C0"/>
    <w:rsid w:val="00722DDE"/>
    <w:rsid w:val="00723AA0"/>
    <w:rsid w:val="00724074"/>
    <w:rsid w:val="00725264"/>
    <w:rsid w:val="00725564"/>
    <w:rsid w:val="00725D4C"/>
    <w:rsid w:val="007264C1"/>
    <w:rsid w:val="007267C9"/>
    <w:rsid w:val="00726AE9"/>
    <w:rsid w:val="00726B8C"/>
    <w:rsid w:val="00727176"/>
    <w:rsid w:val="007307FD"/>
    <w:rsid w:val="0073093A"/>
    <w:rsid w:val="00730F09"/>
    <w:rsid w:val="00732407"/>
    <w:rsid w:val="007327AB"/>
    <w:rsid w:val="007327D1"/>
    <w:rsid w:val="007328F3"/>
    <w:rsid w:val="00732B02"/>
    <w:rsid w:val="00732F73"/>
    <w:rsid w:val="00733DB9"/>
    <w:rsid w:val="00734704"/>
    <w:rsid w:val="00734723"/>
    <w:rsid w:val="00734D6F"/>
    <w:rsid w:val="00735115"/>
    <w:rsid w:val="00735289"/>
    <w:rsid w:val="00735E6A"/>
    <w:rsid w:val="00736B5F"/>
    <w:rsid w:val="0073711E"/>
    <w:rsid w:val="00737259"/>
    <w:rsid w:val="007375C4"/>
    <w:rsid w:val="00737733"/>
    <w:rsid w:val="00737FC0"/>
    <w:rsid w:val="00740516"/>
    <w:rsid w:val="00740994"/>
    <w:rsid w:val="00740F36"/>
    <w:rsid w:val="00742065"/>
    <w:rsid w:val="007422CA"/>
    <w:rsid w:val="007443E3"/>
    <w:rsid w:val="007449B6"/>
    <w:rsid w:val="0074554B"/>
    <w:rsid w:val="0074581B"/>
    <w:rsid w:val="00745D4A"/>
    <w:rsid w:val="00746796"/>
    <w:rsid w:val="007474E8"/>
    <w:rsid w:val="007504FD"/>
    <w:rsid w:val="00750E4D"/>
    <w:rsid w:val="007518BD"/>
    <w:rsid w:val="00752352"/>
    <w:rsid w:val="0075289E"/>
    <w:rsid w:val="00752922"/>
    <w:rsid w:val="007541A4"/>
    <w:rsid w:val="007544C3"/>
    <w:rsid w:val="007570DC"/>
    <w:rsid w:val="00757151"/>
    <w:rsid w:val="00757EF6"/>
    <w:rsid w:val="00760021"/>
    <w:rsid w:val="00761A33"/>
    <w:rsid w:val="007624AB"/>
    <w:rsid w:val="00763B68"/>
    <w:rsid w:val="00763F8E"/>
    <w:rsid w:val="00765276"/>
    <w:rsid w:val="00767318"/>
    <w:rsid w:val="007678DC"/>
    <w:rsid w:val="00771466"/>
    <w:rsid w:val="00771C37"/>
    <w:rsid w:val="00771FBE"/>
    <w:rsid w:val="00772808"/>
    <w:rsid w:val="0077378E"/>
    <w:rsid w:val="00774460"/>
    <w:rsid w:val="007745A7"/>
    <w:rsid w:val="00774733"/>
    <w:rsid w:val="00774D75"/>
    <w:rsid w:val="0077558F"/>
    <w:rsid w:val="00775698"/>
    <w:rsid w:val="00775814"/>
    <w:rsid w:val="007759EF"/>
    <w:rsid w:val="00775A7B"/>
    <w:rsid w:val="00775E2E"/>
    <w:rsid w:val="007765BA"/>
    <w:rsid w:val="00776E1F"/>
    <w:rsid w:val="007774C8"/>
    <w:rsid w:val="00777818"/>
    <w:rsid w:val="007803B3"/>
    <w:rsid w:val="00780CB1"/>
    <w:rsid w:val="00780FAE"/>
    <w:rsid w:val="00781122"/>
    <w:rsid w:val="00782251"/>
    <w:rsid w:val="0078284D"/>
    <w:rsid w:val="00782B33"/>
    <w:rsid w:val="00783728"/>
    <w:rsid w:val="00783910"/>
    <w:rsid w:val="00783AD6"/>
    <w:rsid w:val="0078479D"/>
    <w:rsid w:val="007849E0"/>
    <w:rsid w:val="0078542E"/>
    <w:rsid w:val="0078566D"/>
    <w:rsid w:val="00785C6F"/>
    <w:rsid w:val="00791BEC"/>
    <w:rsid w:val="00791C05"/>
    <w:rsid w:val="00791CD2"/>
    <w:rsid w:val="0079262F"/>
    <w:rsid w:val="00792B87"/>
    <w:rsid w:val="0079352D"/>
    <w:rsid w:val="00793863"/>
    <w:rsid w:val="007944B8"/>
    <w:rsid w:val="00794A96"/>
    <w:rsid w:val="00794CEA"/>
    <w:rsid w:val="0079543F"/>
    <w:rsid w:val="00795901"/>
    <w:rsid w:val="00795A80"/>
    <w:rsid w:val="00795CA6"/>
    <w:rsid w:val="00795FCC"/>
    <w:rsid w:val="0079628C"/>
    <w:rsid w:val="00796614"/>
    <w:rsid w:val="00796869"/>
    <w:rsid w:val="00797A26"/>
    <w:rsid w:val="007A0AD6"/>
    <w:rsid w:val="007A1371"/>
    <w:rsid w:val="007A1BE1"/>
    <w:rsid w:val="007A1FDA"/>
    <w:rsid w:val="007A32BF"/>
    <w:rsid w:val="007A3352"/>
    <w:rsid w:val="007A43D7"/>
    <w:rsid w:val="007A545E"/>
    <w:rsid w:val="007A6020"/>
    <w:rsid w:val="007A6436"/>
    <w:rsid w:val="007A6819"/>
    <w:rsid w:val="007A6C6D"/>
    <w:rsid w:val="007A6D2E"/>
    <w:rsid w:val="007A78BC"/>
    <w:rsid w:val="007A7B76"/>
    <w:rsid w:val="007B07B7"/>
    <w:rsid w:val="007B0977"/>
    <w:rsid w:val="007B0C39"/>
    <w:rsid w:val="007B0EB0"/>
    <w:rsid w:val="007B1508"/>
    <w:rsid w:val="007B22A5"/>
    <w:rsid w:val="007B2339"/>
    <w:rsid w:val="007B56BF"/>
    <w:rsid w:val="007B5F6D"/>
    <w:rsid w:val="007B69F5"/>
    <w:rsid w:val="007B6A44"/>
    <w:rsid w:val="007B783A"/>
    <w:rsid w:val="007C0B0F"/>
    <w:rsid w:val="007C0B88"/>
    <w:rsid w:val="007C1755"/>
    <w:rsid w:val="007C1B3B"/>
    <w:rsid w:val="007C37DD"/>
    <w:rsid w:val="007C3DD8"/>
    <w:rsid w:val="007C3FD0"/>
    <w:rsid w:val="007C5428"/>
    <w:rsid w:val="007C60E7"/>
    <w:rsid w:val="007C6310"/>
    <w:rsid w:val="007C6456"/>
    <w:rsid w:val="007C6E82"/>
    <w:rsid w:val="007C6F22"/>
    <w:rsid w:val="007C743F"/>
    <w:rsid w:val="007C7EBB"/>
    <w:rsid w:val="007D00EA"/>
    <w:rsid w:val="007D0126"/>
    <w:rsid w:val="007D0858"/>
    <w:rsid w:val="007D0ABD"/>
    <w:rsid w:val="007D0FC8"/>
    <w:rsid w:val="007D1C6E"/>
    <w:rsid w:val="007D204B"/>
    <w:rsid w:val="007D344A"/>
    <w:rsid w:val="007D348A"/>
    <w:rsid w:val="007D41A9"/>
    <w:rsid w:val="007D4A16"/>
    <w:rsid w:val="007D4F0F"/>
    <w:rsid w:val="007D5B4B"/>
    <w:rsid w:val="007D6008"/>
    <w:rsid w:val="007D6471"/>
    <w:rsid w:val="007D6543"/>
    <w:rsid w:val="007D6AB0"/>
    <w:rsid w:val="007D71FA"/>
    <w:rsid w:val="007D7E6B"/>
    <w:rsid w:val="007E067F"/>
    <w:rsid w:val="007E0C22"/>
    <w:rsid w:val="007E0EA2"/>
    <w:rsid w:val="007E2E9E"/>
    <w:rsid w:val="007E37DF"/>
    <w:rsid w:val="007E42F1"/>
    <w:rsid w:val="007E4D4A"/>
    <w:rsid w:val="007E5433"/>
    <w:rsid w:val="007E62B4"/>
    <w:rsid w:val="007E6413"/>
    <w:rsid w:val="007E66E4"/>
    <w:rsid w:val="007E6DF7"/>
    <w:rsid w:val="007E737A"/>
    <w:rsid w:val="007E76B9"/>
    <w:rsid w:val="007E7882"/>
    <w:rsid w:val="007F04FF"/>
    <w:rsid w:val="007F0DDB"/>
    <w:rsid w:val="007F2AB7"/>
    <w:rsid w:val="007F3944"/>
    <w:rsid w:val="007F3DF9"/>
    <w:rsid w:val="007F400A"/>
    <w:rsid w:val="007F4101"/>
    <w:rsid w:val="007F4C54"/>
    <w:rsid w:val="007F51C6"/>
    <w:rsid w:val="007F5580"/>
    <w:rsid w:val="007F5793"/>
    <w:rsid w:val="007F5AD8"/>
    <w:rsid w:val="007F682A"/>
    <w:rsid w:val="007F6EAF"/>
    <w:rsid w:val="007F7113"/>
    <w:rsid w:val="008006F8"/>
    <w:rsid w:val="00800A9D"/>
    <w:rsid w:val="00801B06"/>
    <w:rsid w:val="00801DD5"/>
    <w:rsid w:val="00802206"/>
    <w:rsid w:val="00802A21"/>
    <w:rsid w:val="00803764"/>
    <w:rsid w:val="00804578"/>
    <w:rsid w:val="00805B25"/>
    <w:rsid w:val="008061C5"/>
    <w:rsid w:val="008063FB"/>
    <w:rsid w:val="008069A4"/>
    <w:rsid w:val="008069E7"/>
    <w:rsid w:val="00806FF3"/>
    <w:rsid w:val="00807B25"/>
    <w:rsid w:val="00807C93"/>
    <w:rsid w:val="00811162"/>
    <w:rsid w:val="00811956"/>
    <w:rsid w:val="00811F69"/>
    <w:rsid w:val="00813160"/>
    <w:rsid w:val="0081349D"/>
    <w:rsid w:val="00814ECD"/>
    <w:rsid w:val="008157B0"/>
    <w:rsid w:val="00815B5D"/>
    <w:rsid w:val="00815D7E"/>
    <w:rsid w:val="008170F1"/>
    <w:rsid w:val="00817641"/>
    <w:rsid w:val="00817812"/>
    <w:rsid w:val="00820675"/>
    <w:rsid w:val="00820919"/>
    <w:rsid w:val="00821609"/>
    <w:rsid w:val="008216C4"/>
    <w:rsid w:val="00821897"/>
    <w:rsid w:val="00822B6F"/>
    <w:rsid w:val="0082385F"/>
    <w:rsid w:val="0082398F"/>
    <w:rsid w:val="0082463B"/>
    <w:rsid w:val="00824A57"/>
    <w:rsid w:val="008259FA"/>
    <w:rsid w:val="00825BC9"/>
    <w:rsid w:val="008260D6"/>
    <w:rsid w:val="008264E6"/>
    <w:rsid w:val="00826EAB"/>
    <w:rsid w:val="00830183"/>
    <w:rsid w:val="00830912"/>
    <w:rsid w:val="00830D0B"/>
    <w:rsid w:val="008318C0"/>
    <w:rsid w:val="008322F2"/>
    <w:rsid w:val="00832433"/>
    <w:rsid w:val="00834259"/>
    <w:rsid w:val="008349CE"/>
    <w:rsid w:val="00834F85"/>
    <w:rsid w:val="00835321"/>
    <w:rsid w:val="008354FA"/>
    <w:rsid w:val="00835C4C"/>
    <w:rsid w:val="00836F0E"/>
    <w:rsid w:val="00836F76"/>
    <w:rsid w:val="00837466"/>
    <w:rsid w:val="00837606"/>
    <w:rsid w:val="00840D60"/>
    <w:rsid w:val="0084145B"/>
    <w:rsid w:val="00841F01"/>
    <w:rsid w:val="008441C8"/>
    <w:rsid w:val="00844ABF"/>
    <w:rsid w:val="00844FEF"/>
    <w:rsid w:val="00850CC0"/>
    <w:rsid w:val="00851184"/>
    <w:rsid w:val="008512F4"/>
    <w:rsid w:val="00851912"/>
    <w:rsid w:val="00851921"/>
    <w:rsid w:val="0085229D"/>
    <w:rsid w:val="008540C5"/>
    <w:rsid w:val="0085444D"/>
    <w:rsid w:val="00856186"/>
    <w:rsid w:val="0085626C"/>
    <w:rsid w:val="0085693C"/>
    <w:rsid w:val="008577B8"/>
    <w:rsid w:val="008579D2"/>
    <w:rsid w:val="00860D7F"/>
    <w:rsid w:val="00861668"/>
    <w:rsid w:val="008627BE"/>
    <w:rsid w:val="00863210"/>
    <w:rsid w:val="008635F3"/>
    <w:rsid w:val="00863688"/>
    <w:rsid w:val="008636B0"/>
    <w:rsid w:val="0086371C"/>
    <w:rsid w:val="00863ECB"/>
    <w:rsid w:val="00865207"/>
    <w:rsid w:val="008657B4"/>
    <w:rsid w:val="00866315"/>
    <w:rsid w:val="00866890"/>
    <w:rsid w:val="00866B5B"/>
    <w:rsid w:val="00867CD4"/>
    <w:rsid w:val="00867D0E"/>
    <w:rsid w:val="008706FA"/>
    <w:rsid w:val="00870DB4"/>
    <w:rsid w:val="00871AE9"/>
    <w:rsid w:val="00871F5C"/>
    <w:rsid w:val="00872C1D"/>
    <w:rsid w:val="008749D6"/>
    <w:rsid w:val="00877281"/>
    <w:rsid w:val="00877F22"/>
    <w:rsid w:val="0088030A"/>
    <w:rsid w:val="008808D0"/>
    <w:rsid w:val="00880E45"/>
    <w:rsid w:val="00880E49"/>
    <w:rsid w:val="008812EF"/>
    <w:rsid w:val="008814C8"/>
    <w:rsid w:val="00882BFD"/>
    <w:rsid w:val="008831EB"/>
    <w:rsid w:val="00883573"/>
    <w:rsid w:val="008843C0"/>
    <w:rsid w:val="00884FDE"/>
    <w:rsid w:val="008861C3"/>
    <w:rsid w:val="00886B46"/>
    <w:rsid w:val="0088779A"/>
    <w:rsid w:val="00887C35"/>
    <w:rsid w:val="008901A2"/>
    <w:rsid w:val="00890753"/>
    <w:rsid w:val="00890C8C"/>
    <w:rsid w:val="00890E2C"/>
    <w:rsid w:val="00891DDF"/>
    <w:rsid w:val="00892041"/>
    <w:rsid w:val="008923F4"/>
    <w:rsid w:val="0089245D"/>
    <w:rsid w:val="00892CBD"/>
    <w:rsid w:val="00893303"/>
    <w:rsid w:val="0089347A"/>
    <w:rsid w:val="008939A5"/>
    <w:rsid w:val="00894200"/>
    <w:rsid w:val="0089552C"/>
    <w:rsid w:val="008955C4"/>
    <w:rsid w:val="008962B1"/>
    <w:rsid w:val="008965CC"/>
    <w:rsid w:val="0089742C"/>
    <w:rsid w:val="00897D40"/>
    <w:rsid w:val="008A0226"/>
    <w:rsid w:val="008A09C8"/>
    <w:rsid w:val="008A0DCE"/>
    <w:rsid w:val="008A2489"/>
    <w:rsid w:val="008A2EB1"/>
    <w:rsid w:val="008A503B"/>
    <w:rsid w:val="008A50D5"/>
    <w:rsid w:val="008A6714"/>
    <w:rsid w:val="008A72D5"/>
    <w:rsid w:val="008B0063"/>
    <w:rsid w:val="008B0626"/>
    <w:rsid w:val="008B2828"/>
    <w:rsid w:val="008B2D2E"/>
    <w:rsid w:val="008B3023"/>
    <w:rsid w:val="008B33D6"/>
    <w:rsid w:val="008B419B"/>
    <w:rsid w:val="008B54F8"/>
    <w:rsid w:val="008B5BE5"/>
    <w:rsid w:val="008B605F"/>
    <w:rsid w:val="008B7092"/>
    <w:rsid w:val="008B7E4F"/>
    <w:rsid w:val="008C12B1"/>
    <w:rsid w:val="008C139B"/>
    <w:rsid w:val="008C1C40"/>
    <w:rsid w:val="008C1E8E"/>
    <w:rsid w:val="008C23CD"/>
    <w:rsid w:val="008C2668"/>
    <w:rsid w:val="008C28FF"/>
    <w:rsid w:val="008C2994"/>
    <w:rsid w:val="008C2FAF"/>
    <w:rsid w:val="008C4355"/>
    <w:rsid w:val="008C499F"/>
    <w:rsid w:val="008C4F3C"/>
    <w:rsid w:val="008C554A"/>
    <w:rsid w:val="008C5717"/>
    <w:rsid w:val="008C5E86"/>
    <w:rsid w:val="008C64D7"/>
    <w:rsid w:val="008C6FB2"/>
    <w:rsid w:val="008C71CF"/>
    <w:rsid w:val="008D0AC1"/>
    <w:rsid w:val="008D0B75"/>
    <w:rsid w:val="008D1026"/>
    <w:rsid w:val="008D1158"/>
    <w:rsid w:val="008D1458"/>
    <w:rsid w:val="008D14CC"/>
    <w:rsid w:val="008D322D"/>
    <w:rsid w:val="008D39D8"/>
    <w:rsid w:val="008D5E8B"/>
    <w:rsid w:val="008D64F7"/>
    <w:rsid w:val="008D6B68"/>
    <w:rsid w:val="008D6EC3"/>
    <w:rsid w:val="008D77FE"/>
    <w:rsid w:val="008D7E9B"/>
    <w:rsid w:val="008E006D"/>
    <w:rsid w:val="008E015C"/>
    <w:rsid w:val="008E0CE9"/>
    <w:rsid w:val="008E0EDB"/>
    <w:rsid w:val="008E1743"/>
    <w:rsid w:val="008E1C67"/>
    <w:rsid w:val="008E314B"/>
    <w:rsid w:val="008E330D"/>
    <w:rsid w:val="008E3349"/>
    <w:rsid w:val="008E3983"/>
    <w:rsid w:val="008E3E10"/>
    <w:rsid w:val="008E4060"/>
    <w:rsid w:val="008E477F"/>
    <w:rsid w:val="008E610D"/>
    <w:rsid w:val="008E676C"/>
    <w:rsid w:val="008E6E27"/>
    <w:rsid w:val="008E78A4"/>
    <w:rsid w:val="008F0165"/>
    <w:rsid w:val="008F05A8"/>
    <w:rsid w:val="008F1303"/>
    <w:rsid w:val="008F26AD"/>
    <w:rsid w:val="008F2CC6"/>
    <w:rsid w:val="008F36D4"/>
    <w:rsid w:val="008F3A5A"/>
    <w:rsid w:val="008F3CE9"/>
    <w:rsid w:val="008F436D"/>
    <w:rsid w:val="008F60BE"/>
    <w:rsid w:val="008F63B6"/>
    <w:rsid w:val="008F6986"/>
    <w:rsid w:val="008F7330"/>
    <w:rsid w:val="00900227"/>
    <w:rsid w:val="009009EB"/>
    <w:rsid w:val="00900A81"/>
    <w:rsid w:val="00901249"/>
    <w:rsid w:val="0090149C"/>
    <w:rsid w:val="009014F2"/>
    <w:rsid w:val="00901961"/>
    <w:rsid w:val="00902038"/>
    <w:rsid w:val="00902885"/>
    <w:rsid w:val="00903368"/>
    <w:rsid w:val="00903445"/>
    <w:rsid w:val="00903711"/>
    <w:rsid w:val="00903B1B"/>
    <w:rsid w:val="009041A8"/>
    <w:rsid w:val="009057D1"/>
    <w:rsid w:val="00905F56"/>
    <w:rsid w:val="00907AC7"/>
    <w:rsid w:val="00911FDB"/>
    <w:rsid w:val="00912124"/>
    <w:rsid w:val="00912D70"/>
    <w:rsid w:val="00913067"/>
    <w:rsid w:val="00913CF4"/>
    <w:rsid w:val="00915358"/>
    <w:rsid w:val="00915480"/>
    <w:rsid w:val="00915760"/>
    <w:rsid w:val="00915AB2"/>
    <w:rsid w:val="00916EDA"/>
    <w:rsid w:val="009171B0"/>
    <w:rsid w:val="009178F6"/>
    <w:rsid w:val="00917AF8"/>
    <w:rsid w:val="00917BA1"/>
    <w:rsid w:val="00920B53"/>
    <w:rsid w:val="009218E5"/>
    <w:rsid w:val="00923C9B"/>
    <w:rsid w:val="00924C79"/>
    <w:rsid w:val="00925CBE"/>
    <w:rsid w:val="00927668"/>
    <w:rsid w:val="0092794C"/>
    <w:rsid w:val="009304B6"/>
    <w:rsid w:val="00930753"/>
    <w:rsid w:val="0093158B"/>
    <w:rsid w:val="00931FA9"/>
    <w:rsid w:val="00932B5D"/>
    <w:rsid w:val="009333B2"/>
    <w:rsid w:val="00933C78"/>
    <w:rsid w:val="00934D38"/>
    <w:rsid w:val="00934F1A"/>
    <w:rsid w:val="009362CC"/>
    <w:rsid w:val="0093668D"/>
    <w:rsid w:val="00937457"/>
    <w:rsid w:val="00940373"/>
    <w:rsid w:val="009415B3"/>
    <w:rsid w:val="0094373E"/>
    <w:rsid w:val="00943DCE"/>
    <w:rsid w:val="009440C2"/>
    <w:rsid w:val="009447F8"/>
    <w:rsid w:val="0094526A"/>
    <w:rsid w:val="009452DC"/>
    <w:rsid w:val="009459FA"/>
    <w:rsid w:val="00945D9F"/>
    <w:rsid w:val="009469C7"/>
    <w:rsid w:val="00946EB1"/>
    <w:rsid w:val="00946FFA"/>
    <w:rsid w:val="009472F1"/>
    <w:rsid w:val="00947C30"/>
    <w:rsid w:val="00947F5A"/>
    <w:rsid w:val="00947FF7"/>
    <w:rsid w:val="00950C23"/>
    <w:rsid w:val="00951333"/>
    <w:rsid w:val="00951BC9"/>
    <w:rsid w:val="00951C2D"/>
    <w:rsid w:val="00953922"/>
    <w:rsid w:val="009552CE"/>
    <w:rsid w:val="00957132"/>
    <w:rsid w:val="00957732"/>
    <w:rsid w:val="009578C1"/>
    <w:rsid w:val="009607F9"/>
    <w:rsid w:val="00962036"/>
    <w:rsid w:val="00962399"/>
    <w:rsid w:val="009627C1"/>
    <w:rsid w:val="00962D67"/>
    <w:rsid w:val="009631AE"/>
    <w:rsid w:val="0096328C"/>
    <w:rsid w:val="00963A86"/>
    <w:rsid w:val="0096452D"/>
    <w:rsid w:val="0096529D"/>
    <w:rsid w:val="0096592B"/>
    <w:rsid w:val="00966378"/>
    <w:rsid w:val="009669FD"/>
    <w:rsid w:val="009676B3"/>
    <w:rsid w:val="00967AB3"/>
    <w:rsid w:val="00970529"/>
    <w:rsid w:val="0097134F"/>
    <w:rsid w:val="00971FEE"/>
    <w:rsid w:val="00972FCA"/>
    <w:rsid w:val="00973687"/>
    <w:rsid w:val="00973CD2"/>
    <w:rsid w:val="00974D00"/>
    <w:rsid w:val="00974F09"/>
    <w:rsid w:val="00975892"/>
    <w:rsid w:val="009759FC"/>
    <w:rsid w:val="00975ED4"/>
    <w:rsid w:val="0097684C"/>
    <w:rsid w:val="00977BF5"/>
    <w:rsid w:val="009803DC"/>
    <w:rsid w:val="0098140A"/>
    <w:rsid w:val="0098150F"/>
    <w:rsid w:val="009826AD"/>
    <w:rsid w:val="0098281E"/>
    <w:rsid w:val="00983AED"/>
    <w:rsid w:val="00983CB4"/>
    <w:rsid w:val="00983D3D"/>
    <w:rsid w:val="00983FB2"/>
    <w:rsid w:val="00983FE9"/>
    <w:rsid w:val="009840B7"/>
    <w:rsid w:val="00984157"/>
    <w:rsid w:val="00984E18"/>
    <w:rsid w:val="00984FDC"/>
    <w:rsid w:val="009859F1"/>
    <w:rsid w:val="009861CF"/>
    <w:rsid w:val="009869FB"/>
    <w:rsid w:val="00987B33"/>
    <w:rsid w:val="00990F3E"/>
    <w:rsid w:val="0099196B"/>
    <w:rsid w:val="00991D62"/>
    <w:rsid w:val="0099233D"/>
    <w:rsid w:val="00992547"/>
    <w:rsid w:val="00993BBB"/>
    <w:rsid w:val="00993D0D"/>
    <w:rsid w:val="00993EF3"/>
    <w:rsid w:val="00994537"/>
    <w:rsid w:val="00994906"/>
    <w:rsid w:val="0099572E"/>
    <w:rsid w:val="00996BD2"/>
    <w:rsid w:val="00997460"/>
    <w:rsid w:val="009A0301"/>
    <w:rsid w:val="009A0FFC"/>
    <w:rsid w:val="009A118E"/>
    <w:rsid w:val="009A1A4C"/>
    <w:rsid w:val="009A23B2"/>
    <w:rsid w:val="009A2D6F"/>
    <w:rsid w:val="009A3A02"/>
    <w:rsid w:val="009A3B20"/>
    <w:rsid w:val="009A4529"/>
    <w:rsid w:val="009A46CD"/>
    <w:rsid w:val="009A4D23"/>
    <w:rsid w:val="009A50F4"/>
    <w:rsid w:val="009A5AEC"/>
    <w:rsid w:val="009A6283"/>
    <w:rsid w:val="009A6B13"/>
    <w:rsid w:val="009A7546"/>
    <w:rsid w:val="009A7647"/>
    <w:rsid w:val="009A78B0"/>
    <w:rsid w:val="009B009C"/>
    <w:rsid w:val="009B00F1"/>
    <w:rsid w:val="009B0F6F"/>
    <w:rsid w:val="009B1848"/>
    <w:rsid w:val="009B18CF"/>
    <w:rsid w:val="009B1C34"/>
    <w:rsid w:val="009B1D77"/>
    <w:rsid w:val="009B2E62"/>
    <w:rsid w:val="009B41A6"/>
    <w:rsid w:val="009B4D4D"/>
    <w:rsid w:val="009B51B2"/>
    <w:rsid w:val="009B5A64"/>
    <w:rsid w:val="009B6B2A"/>
    <w:rsid w:val="009C0190"/>
    <w:rsid w:val="009C1366"/>
    <w:rsid w:val="009C1709"/>
    <w:rsid w:val="009C18D4"/>
    <w:rsid w:val="009C19D9"/>
    <w:rsid w:val="009C20FC"/>
    <w:rsid w:val="009C391B"/>
    <w:rsid w:val="009C3A3A"/>
    <w:rsid w:val="009C4B4F"/>
    <w:rsid w:val="009C5950"/>
    <w:rsid w:val="009C6B9F"/>
    <w:rsid w:val="009C79E9"/>
    <w:rsid w:val="009D060D"/>
    <w:rsid w:val="009D10EF"/>
    <w:rsid w:val="009D15AE"/>
    <w:rsid w:val="009D20F7"/>
    <w:rsid w:val="009D2216"/>
    <w:rsid w:val="009D242E"/>
    <w:rsid w:val="009D32A8"/>
    <w:rsid w:val="009D333B"/>
    <w:rsid w:val="009D3C63"/>
    <w:rsid w:val="009D4BB4"/>
    <w:rsid w:val="009D53B6"/>
    <w:rsid w:val="009D6067"/>
    <w:rsid w:val="009D77DE"/>
    <w:rsid w:val="009E0868"/>
    <w:rsid w:val="009E1E44"/>
    <w:rsid w:val="009E1F5B"/>
    <w:rsid w:val="009E414B"/>
    <w:rsid w:val="009E64A7"/>
    <w:rsid w:val="009E76E1"/>
    <w:rsid w:val="009E7B94"/>
    <w:rsid w:val="009E7BD4"/>
    <w:rsid w:val="009F0505"/>
    <w:rsid w:val="009F090B"/>
    <w:rsid w:val="009F0955"/>
    <w:rsid w:val="009F0CCF"/>
    <w:rsid w:val="009F16A7"/>
    <w:rsid w:val="009F3295"/>
    <w:rsid w:val="009F3D15"/>
    <w:rsid w:val="009F4827"/>
    <w:rsid w:val="009F4B01"/>
    <w:rsid w:val="009F4EE9"/>
    <w:rsid w:val="009F5D34"/>
    <w:rsid w:val="009F5EEA"/>
    <w:rsid w:val="009F77A5"/>
    <w:rsid w:val="009F7813"/>
    <w:rsid w:val="009F7D11"/>
    <w:rsid w:val="009F7ED8"/>
    <w:rsid w:val="00A00395"/>
    <w:rsid w:val="00A00476"/>
    <w:rsid w:val="00A01329"/>
    <w:rsid w:val="00A01402"/>
    <w:rsid w:val="00A01CDA"/>
    <w:rsid w:val="00A0252B"/>
    <w:rsid w:val="00A027AC"/>
    <w:rsid w:val="00A0395B"/>
    <w:rsid w:val="00A04363"/>
    <w:rsid w:val="00A04428"/>
    <w:rsid w:val="00A05389"/>
    <w:rsid w:val="00A05951"/>
    <w:rsid w:val="00A066ED"/>
    <w:rsid w:val="00A069DD"/>
    <w:rsid w:val="00A06A41"/>
    <w:rsid w:val="00A07937"/>
    <w:rsid w:val="00A11804"/>
    <w:rsid w:val="00A11EE9"/>
    <w:rsid w:val="00A12F6A"/>
    <w:rsid w:val="00A12FAF"/>
    <w:rsid w:val="00A132CD"/>
    <w:rsid w:val="00A13723"/>
    <w:rsid w:val="00A141B1"/>
    <w:rsid w:val="00A144BA"/>
    <w:rsid w:val="00A14A02"/>
    <w:rsid w:val="00A1575F"/>
    <w:rsid w:val="00A15BB2"/>
    <w:rsid w:val="00A16DEC"/>
    <w:rsid w:val="00A178A9"/>
    <w:rsid w:val="00A178DF"/>
    <w:rsid w:val="00A205EC"/>
    <w:rsid w:val="00A212AE"/>
    <w:rsid w:val="00A23875"/>
    <w:rsid w:val="00A24669"/>
    <w:rsid w:val="00A248BB"/>
    <w:rsid w:val="00A2669F"/>
    <w:rsid w:val="00A268A6"/>
    <w:rsid w:val="00A26DE0"/>
    <w:rsid w:val="00A2740E"/>
    <w:rsid w:val="00A27654"/>
    <w:rsid w:val="00A30C83"/>
    <w:rsid w:val="00A30F0D"/>
    <w:rsid w:val="00A316B9"/>
    <w:rsid w:val="00A31875"/>
    <w:rsid w:val="00A31F3E"/>
    <w:rsid w:val="00A326A7"/>
    <w:rsid w:val="00A3353B"/>
    <w:rsid w:val="00A33579"/>
    <w:rsid w:val="00A336C9"/>
    <w:rsid w:val="00A33D75"/>
    <w:rsid w:val="00A37684"/>
    <w:rsid w:val="00A37BAD"/>
    <w:rsid w:val="00A4131E"/>
    <w:rsid w:val="00A41BB7"/>
    <w:rsid w:val="00A42377"/>
    <w:rsid w:val="00A42A5A"/>
    <w:rsid w:val="00A43208"/>
    <w:rsid w:val="00A4379B"/>
    <w:rsid w:val="00A437AC"/>
    <w:rsid w:val="00A44463"/>
    <w:rsid w:val="00A44A5E"/>
    <w:rsid w:val="00A4588E"/>
    <w:rsid w:val="00A460AE"/>
    <w:rsid w:val="00A46A62"/>
    <w:rsid w:val="00A46D4A"/>
    <w:rsid w:val="00A46E1B"/>
    <w:rsid w:val="00A50166"/>
    <w:rsid w:val="00A510FB"/>
    <w:rsid w:val="00A51435"/>
    <w:rsid w:val="00A514DD"/>
    <w:rsid w:val="00A52A25"/>
    <w:rsid w:val="00A54C24"/>
    <w:rsid w:val="00A557C8"/>
    <w:rsid w:val="00A5596C"/>
    <w:rsid w:val="00A55A64"/>
    <w:rsid w:val="00A5616D"/>
    <w:rsid w:val="00A57223"/>
    <w:rsid w:val="00A572D9"/>
    <w:rsid w:val="00A5791A"/>
    <w:rsid w:val="00A57B39"/>
    <w:rsid w:val="00A57E13"/>
    <w:rsid w:val="00A57EC7"/>
    <w:rsid w:val="00A61627"/>
    <w:rsid w:val="00A61B2E"/>
    <w:rsid w:val="00A61DE7"/>
    <w:rsid w:val="00A641ED"/>
    <w:rsid w:val="00A64F29"/>
    <w:rsid w:val="00A65187"/>
    <w:rsid w:val="00A65BC2"/>
    <w:rsid w:val="00A66D15"/>
    <w:rsid w:val="00A67A3A"/>
    <w:rsid w:val="00A67D16"/>
    <w:rsid w:val="00A711B2"/>
    <w:rsid w:val="00A712A6"/>
    <w:rsid w:val="00A72404"/>
    <w:rsid w:val="00A725D6"/>
    <w:rsid w:val="00A72AEF"/>
    <w:rsid w:val="00A72BAC"/>
    <w:rsid w:val="00A72C3B"/>
    <w:rsid w:val="00A735B3"/>
    <w:rsid w:val="00A74985"/>
    <w:rsid w:val="00A74BE6"/>
    <w:rsid w:val="00A74BEF"/>
    <w:rsid w:val="00A7547B"/>
    <w:rsid w:val="00A77201"/>
    <w:rsid w:val="00A7768B"/>
    <w:rsid w:val="00A803F3"/>
    <w:rsid w:val="00A8110D"/>
    <w:rsid w:val="00A812DE"/>
    <w:rsid w:val="00A818E6"/>
    <w:rsid w:val="00A83955"/>
    <w:rsid w:val="00A840CE"/>
    <w:rsid w:val="00A85AE5"/>
    <w:rsid w:val="00A85E9F"/>
    <w:rsid w:val="00A86278"/>
    <w:rsid w:val="00A86623"/>
    <w:rsid w:val="00A86780"/>
    <w:rsid w:val="00A90F57"/>
    <w:rsid w:val="00A91301"/>
    <w:rsid w:val="00A91803"/>
    <w:rsid w:val="00A918E7"/>
    <w:rsid w:val="00A91C18"/>
    <w:rsid w:val="00A92146"/>
    <w:rsid w:val="00A9273E"/>
    <w:rsid w:val="00A9285E"/>
    <w:rsid w:val="00A92A3D"/>
    <w:rsid w:val="00A93309"/>
    <w:rsid w:val="00A93F5B"/>
    <w:rsid w:val="00A94063"/>
    <w:rsid w:val="00A945C6"/>
    <w:rsid w:val="00A9494E"/>
    <w:rsid w:val="00A9497F"/>
    <w:rsid w:val="00A9538A"/>
    <w:rsid w:val="00A95567"/>
    <w:rsid w:val="00A9558A"/>
    <w:rsid w:val="00A95DCC"/>
    <w:rsid w:val="00A96BB8"/>
    <w:rsid w:val="00A97B74"/>
    <w:rsid w:val="00AA0019"/>
    <w:rsid w:val="00AA0027"/>
    <w:rsid w:val="00AA1C6E"/>
    <w:rsid w:val="00AA2822"/>
    <w:rsid w:val="00AA284B"/>
    <w:rsid w:val="00AA30AD"/>
    <w:rsid w:val="00AA3282"/>
    <w:rsid w:val="00AA42C3"/>
    <w:rsid w:val="00AA42FA"/>
    <w:rsid w:val="00AA5393"/>
    <w:rsid w:val="00AA5816"/>
    <w:rsid w:val="00AA5ABB"/>
    <w:rsid w:val="00AA7C58"/>
    <w:rsid w:val="00AB02A0"/>
    <w:rsid w:val="00AB10D7"/>
    <w:rsid w:val="00AB13F8"/>
    <w:rsid w:val="00AB15AA"/>
    <w:rsid w:val="00AB19A1"/>
    <w:rsid w:val="00AB1F59"/>
    <w:rsid w:val="00AB26EF"/>
    <w:rsid w:val="00AB2F8F"/>
    <w:rsid w:val="00AB33C6"/>
    <w:rsid w:val="00AB3CF7"/>
    <w:rsid w:val="00AB3DB3"/>
    <w:rsid w:val="00AB5774"/>
    <w:rsid w:val="00AB6225"/>
    <w:rsid w:val="00AC03AE"/>
    <w:rsid w:val="00AC0607"/>
    <w:rsid w:val="00AC0FEA"/>
    <w:rsid w:val="00AC117E"/>
    <w:rsid w:val="00AC13C1"/>
    <w:rsid w:val="00AC2142"/>
    <w:rsid w:val="00AC2A23"/>
    <w:rsid w:val="00AC3090"/>
    <w:rsid w:val="00AC3668"/>
    <w:rsid w:val="00AC40E1"/>
    <w:rsid w:val="00AC478A"/>
    <w:rsid w:val="00AC4D78"/>
    <w:rsid w:val="00AC4D82"/>
    <w:rsid w:val="00AC53AC"/>
    <w:rsid w:val="00AC5701"/>
    <w:rsid w:val="00AC678B"/>
    <w:rsid w:val="00AC7504"/>
    <w:rsid w:val="00AC7A75"/>
    <w:rsid w:val="00AC7B42"/>
    <w:rsid w:val="00AC7D0A"/>
    <w:rsid w:val="00AC7F38"/>
    <w:rsid w:val="00AD0776"/>
    <w:rsid w:val="00AD0BA6"/>
    <w:rsid w:val="00AD0CB2"/>
    <w:rsid w:val="00AD0EBC"/>
    <w:rsid w:val="00AD165D"/>
    <w:rsid w:val="00AD1ACD"/>
    <w:rsid w:val="00AD1FF7"/>
    <w:rsid w:val="00AD22B2"/>
    <w:rsid w:val="00AD2C37"/>
    <w:rsid w:val="00AD330E"/>
    <w:rsid w:val="00AD3593"/>
    <w:rsid w:val="00AD5E12"/>
    <w:rsid w:val="00AD5E49"/>
    <w:rsid w:val="00AD5F4A"/>
    <w:rsid w:val="00AD6D1D"/>
    <w:rsid w:val="00AE0A96"/>
    <w:rsid w:val="00AE0C96"/>
    <w:rsid w:val="00AE150E"/>
    <w:rsid w:val="00AE1547"/>
    <w:rsid w:val="00AE172E"/>
    <w:rsid w:val="00AE22C1"/>
    <w:rsid w:val="00AE3358"/>
    <w:rsid w:val="00AE3DE6"/>
    <w:rsid w:val="00AE4795"/>
    <w:rsid w:val="00AE781C"/>
    <w:rsid w:val="00AE798B"/>
    <w:rsid w:val="00AF035F"/>
    <w:rsid w:val="00AF05C0"/>
    <w:rsid w:val="00AF0702"/>
    <w:rsid w:val="00AF1F29"/>
    <w:rsid w:val="00AF21B6"/>
    <w:rsid w:val="00AF21BE"/>
    <w:rsid w:val="00AF26A2"/>
    <w:rsid w:val="00AF2EDB"/>
    <w:rsid w:val="00AF3519"/>
    <w:rsid w:val="00AF35B0"/>
    <w:rsid w:val="00AF45F6"/>
    <w:rsid w:val="00AF4897"/>
    <w:rsid w:val="00AF4D89"/>
    <w:rsid w:val="00AF5B18"/>
    <w:rsid w:val="00AF6C61"/>
    <w:rsid w:val="00AF6DF5"/>
    <w:rsid w:val="00AF75DA"/>
    <w:rsid w:val="00AF773B"/>
    <w:rsid w:val="00AF7B1E"/>
    <w:rsid w:val="00B006E2"/>
    <w:rsid w:val="00B00728"/>
    <w:rsid w:val="00B00E3A"/>
    <w:rsid w:val="00B012C2"/>
    <w:rsid w:val="00B01984"/>
    <w:rsid w:val="00B033B9"/>
    <w:rsid w:val="00B03BCD"/>
    <w:rsid w:val="00B04362"/>
    <w:rsid w:val="00B0496F"/>
    <w:rsid w:val="00B056D7"/>
    <w:rsid w:val="00B05852"/>
    <w:rsid w:val="00B05AF2"/>
    <w:rsid w:val="00B065FD"/>
    <w:rsid w:val="00B07BA8"/>
    <w:rsid w:val="00B07F60"/>
    <w:rsid w:val="00B104E4"/>
    <w:rsid w:val="00B10689"/>
    <w:rsid w:val="00B10BC8"/>
    <w:rsid w:val="00B12E4E"/>
    <w:rsid w:val="00B13048"/>
    <w:rsid w:val="00B13E11"/>
    <w:rsid w:val="00B14CFB"/>
    <w:rsid w:val="00B154E3"/>
    <w:rsid w:val="00B15946"/>
    <w:rsid w:val="00B15E33"/>
    <w:rsid w:val="00B15F2D"/>
    <w:rsid w:val="00B16354"/>
    <w:rsid w:val="00B16C23"/>
    <w:rsid w:val="00B16D80"/>
    <w:rsid w:val="00B172AB"/>
    <w:rsid w:val="00B17861"/>
    <w:rsid w:val="00B17C4E"/>
    <w:rsid w:val="00B20B2D"/>
    <w:rsid w:val="00B21C7E"/>
    <w:rsid w:val="00B22B37"/>
    <w:rsid w:val="00B23DD3"/>
    <w:rsid w:val="00B245F5"/>
    <w:rsid w:val="00B24612"/>
    <w:rsid w:val="00B25BBC"/>
    <w:rsid w:val="00B302D3"/>
    <w:rsid w:val="00B3044A"/>
    <w:rsid w:val="00B3269F"/>
    <w:rsid w:val="00B32907"/>
    <w:rsid w:val="00B33A3E"/>
    <w:rsid w:val="00B33E19"/>
    <w:rsid w:val="00B34277"/>
    <w:rsid w:val="00B34625"/>
    <w:rsid w:val="00B347A5"/>
    <w:rsid w:val="00B34B96"/>
    <w:rsid w:val="00B35ABA"/>
    <w:rsid w:val="00B35DB8"/>
    <w:rsid w:val="00B35DF5"/>
    <w:rsid w:val="00B367EE"/>
    <w:rsid w:val="00B36BEE"/>
    <w:rsid w:val="00B37265"/>
    <w:rsid w:val="00B40A21"/>
    <w:rsid w:val="00B413FB"/>
    <w:rsid w:val="00B41E82"/>
    <w:rsid w:val="00B43178"/>
    <w:rsid w:val="00B43F3F"/>
    <w:rsid w:val="00B44241"/>
    <w:rsid w:val="00B44A79"/>
    <w:rsid w:val="00B45707"/>
    <w:rsid w:val="00B46B86"/>
    <w:rsid w:val="00B4765B"/>
    <w:rsid w:val="00B47813"/>
    <w:rsid w:val="00B47BB1"/>
    <w:rsid w:val="00B47EA0"/>
    <w:rsid w:val="00B47F7A"/>
    <w:rsid w:val="00B50214"/>
    <w:rsid w:val="00B5063A"/>
    <w:rsid w:val="00B51A2D"/>
    <w:rsid w:val="00B526F7"/>
    <w:rsid w:val="00B5274C"/>
    <w:rsid w:val="00B53116"/>
    <w:rsid w:val="00B53990"/>
    <w:rsid w:val="00B5422F"/>
    <w:rsid w:val="00B54C3E"/>
    <w:rsid w:val="00B56C85"/>
    <w:rsid w:val="00B570AD"/>
    <w:rsid w:val="00B57962"/>
    <w:rsid w:val="00B611D5"/>
    <w:rsid w:val="00B61A33"/>
    <w:rsid w:val="00B63F2D"/>
    <w:rsid w:val="00B63FBD"/>
    <w:rsid w:val="00B64294"/>
    <w:rsid w:val="00B64478"/>
    <w:rsid w:val="00B6480A"/>
    <w:rsid w:val="00B654DE"/>
    <w:rsid w:val="00B65641"/>
    <w:rsid w:val="00B6570A"/>
    <w:rsid w:val="00B67476"/>
    <w:rsid w:val="00B71F01"/>
    <w:rsid w:val="00B7247A"/>
    <w:rsid w:val="00B724DB"/>
    <w:rsid w:val="00B73088"/>
    <w:rsid w:val="00B7402F"/>
    <w:rsid w:val="00B7429D"/>
    <w:rsid w:val="00B745DF"/>
    <w:rsid w:val="00B75001"/>
    <w:rsid w:val="00B8035D"/>
    <w:rsid w:val="00B80EEA"/>
    <w:rsid w:val="00B81215"/>
    <w:rsid w:val="00B81D30"/>
    <w:rsid w:val="00B82D41"/>
    <w:rsid w:val="00B82D4F"/>
    <w:rsid w:val="00B837CF"/>
    <w:rsid w:val="00B840A5"/>
    <w:rsid w:val="00B84287"/>
    <w:rsid w:val="00B84AC0"/>
    <w:rsid w:val="00B84D4D"/>
    <w:rsid w:val="00B85932"/>
    <w:rsid w:val="00B85CC8"/>
    <w:rsid w:val="00B87C8A"/>
    <w:rsid w:val="00B90F6C"/>
    <w:rsid w:val="00B9275E"/>
    <w:rsid w:val="00B92EE1"/>
    <w:rsid w:val="00B93076"/>
    <w:rsid w:val="00B9453C"/>
    <w:rsid w:val="00B95A48"/>
    <w:rsid w:val="00B95DC0"/>
    <w:rsid w:val="00B95F9A"/>
    <w:rsid w:val="00B9690C"/>
    <w:rsid w:val="00B97172"/>
    <w:rsid w:val="00B973E2"/>
    <w:rsid w:val="00B9753B"/>
    <w:rsid w:val="00B97630"/>
    <w:rsid w:val="00B97DE7"/>
    <w:rsid w:val="00BA07A2"/>
    <w:rsid w:val="00BA07EE"/>
    <w:rsid w:val="00BA143F"/>
    <w:rsid w:val="00BA1B2C"/>
    <w:rsid w:val="00BA2688"/>
    <w:rsid w:val="00BA288B"/>
    <w:rsid w:val="00BA33D9"/>
    <w:rsid w:val="00BA3485"/>
    <w:rsid w:val="00BA3E33"/>
    <w:rsid w:val="00BA4EE0"/>
    <w:rsid w:val="00BA7648"/>
    <w:rsid w:val="00BA7689"/>
    <w:rsid w:val="00BA7B62"/>
    <w:rsid w:val="00BB06AA"/>
    <w:rsid w:val="00BB0AD9"/>
    <w:rsid w:val="00BB21F0"/>
    <w:rsid w:val="00BB29D8"/>
    <w:rsid w:val="00BB2F33"/>
    <w:rsid w:val="00BB3AE0"/>
    <w:rsid w:val="00BB3B8B"/>
    <w:rsid w:val="00BB3E64"/>
    <w:rsid w:val="00BB5AAA"/>
    <w:rsid w:val="00BB6462"/>
    <w:rsid w:val="00BB6752"/>
    <w:rsid w:val="00BB6A7E"/>
    <w:rsid w:val="00BB7288"/>
    <w:rsid w:val="00BB7811"/>
    <w:rsid w:val="00BC0216"/>
    <w:rsid w:val="00BC18E7"/>
    <w:rsid w:val="00BC2711"/>
    <w:rsid w:val="00BC35AA"/>
    <w:rsid w:val="00BC3E6B"/>
    <w:rsid w:val="00BC6802"/>
    <w:rsid w:val="00BC69F9"/>
    <w:rsid w:val="00BC6FC8"/>
    <w:rsid w:val="00BC736E"/>
    <w:rsid w:val="00BD0A13"/>
    <w:rsid w:val="00BD1278"/>
    <w:rsid w:val="00BD16CC"/>
    <w:rsid w:val="00BD1984"/>
    <w:rsid w:val="00BD1B2F"/>
    <w:rsid w:val="00BD203D"/>
    <w:rsid w:val="00BD2757"/>
    <w:rsid w:val="00BD2881"/>
    <w:rsid w:val="00BD4494"/>
    <w:rsid w:val="00BD480A"/>
    <w:rsid w:val="00BD6284"/>
    <w:rsid w:val="00BD6658"/>
    <w:rsid w:val="00BD754E"/>
    <w:rsid w:val="00BE061A"/>
    <w:rsid w:val="00BE09FC"/>
    <w:rsid w:val="00BE0B19"/>
    <w:rsid w:val="00BE2268"/>
    <w:rsid w:val="00BE2BEC"/>
    <w:rsid w:val="00BE2FC8"/>
    <w:rsid w:val="00BE31AC"/>
    <w:rsid w:val="00BE379F"/>
    <w:rsid w:val="00BE3887"/>
    <w:rsid w:val="00BE4901"/>
    <w:rsid w:val="00BE4907"/>
    <w:rsid w:val="00BE581C"/>
    <w:rsid w:val="00BE6D68"/>
    <w:rsid w:val="00BE6ED2"/>
    <w:rsid w:val="00BF107C"/>
    <w:rsid w:val="00BF11DC"/>
    <w:rsid w:val="00BF17A7"/>
    <w:rsid w:val="00BF1C8B"/>
    <w:rsid w:val="00BF1E33"/>
    <w:rsid w:val="00BF1F83"/>
    <w:rsid w:val="00BF1FB0"/>
    <w:rsid w:val="00BF2135"/>
    <w:rsid w:val="00BF328B"/>
    <w:rsid w:val="00BF34B1"/>
    <w:rsid w:val="00BF35B7"/>
    <w:rsid w:val="00BF4BE9"/>
    <w:rsid w:val="00BF63FD"/>
    <w:rsid w:val="00BF65D0"/>
    <w:rsid w:val="00BF65D8"/>
    <w:rsid w:val="00BF6722"/>
    <w:rsid w:val="00BF683D"/>
    <w:rsid w:val="00BF6E43"/>
    <w:rsid w:val="00C0034B"/>
    <w:rsid w:val="00C01299"/>
    <w:rsid w:val="00C01E11"/>
    <w:rsid w:val="00C0209B"/>
    <w:rsid w:val="00C026B7"/>
    <w:rsid w:val="00C028C2"/>
    <w:rsid w:val="00C02AB5"/>
    <w:rsid w:val="00C03073"/>
    <w:rsid w:val="00C03308"/>
    <w:rsid w:val="00C03F8F"/>
    <w:rsid w:val="00C041F2"/>
    <w:rsid w:val="00C04412"/>
    <w:rsid w:val="00C0515D"/>
    <w:rsid w:val="00C068E7"/>
    <w:rsid w:val="00C06B1C"/>
    <w:rsid w:val="00C11785"/>
    <w:rsid w:val="00C12254"/>
    <w:rsid w:val="00C13EF8"/>
    <w:rsid w:val="00C148BA"/>
    <w:rsid w:val="00C150B9"/>
    <w:rsid w:val="00C1553A"/>
    <w:rsid w:val="00C16470"/>
    <w:rsid w:val="00C167E0"/>
    <w:rsid w:val="00C16B06"/>
    <w:rsid w:val="00C170E6"/>
    <w:rsid w:val="00C17A95"/>
    <w:rsid w:val="00C21390"/>
    <w:rsid w:val="00C2191A"/>
    <w:rsid w:val="00C222EA"/>
    <w:rsid w:val="00C23009"/>
    <w:rsid w:val="00C23529"/>
    <w:rsid w:val="00C23686"/>
    <w:rsid w:val="00C241FD"/>
    <w:rsid w:val="00C24FCD"/>
    <w:rsid w:val="00C252A3"/>
    <w:rsid w:val="00C25B6A"/>
    <w:rsid w:val="00C26633"/>
    <w:rsid w:val="00C26840"/>
    <w:rsid w:val="00C26B60"/>
    <w:rsid w:val="00C274FF"/>
    <w:rsid w:val="00C27A3B"/>
    <w:rsid w:val="00C30CEC"/>
    <w:rsid w:val="00C31505"/>
    <w:rsid w:val="00C31C0A"/>
    <w:rsid w:val="00C330A0"/>
    <w:rsid w:val="00C33B79"/>
    <w:rsid w:val="00C34027"/>
    <w:rsid w:val="00C34B24"/>
    <w:rsid w:val="00C34DFA"/>
    <w:rsid w:val="00C358F8"/>
    <w:rsid w:val="00C36379"/>
    <w:rsid w:val="00C3679E"/>
    <w:rsid w:val="00C37469"/>
    <w:rsid w:val="00C4099A"/>
    <w:rsid w:val="00C41523"/>
    <w:rsid w:val="00C41696"/>
    <w:rsid w:val="00C41D49"/>
    <w:rsid w:val="00C4234B"/>
    <w:rsid w:val="00C42C45"/>
    <w:rsid w:val="00C44206"/>
    <w:rsid w:val="00C44E8F"/>
    <w:rsid w:val="00C45C3C"/>
    <w:rsid w:val="00C464F4"/>
    <w:rsid w:val="00C469F9"/>
    <w:rsid w:val="00C471F8"/>
    <w:rsid w:val="00C47F80"/>
    <w:rsid w:val="00C50A95"/>
    <w:rsid w:val="00C51500"/>
    <w:rsid w:val="00C52093"/>
    <w:rsid w:val="00C522FF"/>
    <w:rsid w:val="00C53326"/>
    <w:rsid w:val="00C5523C"/>
    <w:rsid w:val="00C5666F"/>
    <w:rsid w:val="00C56CED"/>
    <w:rsid w:val="00C575C5"/>
    <w:rsid w:val="00C6054B"/>
    <w:rsid w:val="00C60B77"/>
    <w:rsid w:val="00C60EB6"/>
    <w:rsid w:val="00C61AAB"/>
    <w:rsid w:val="00C61DB8"/>
    <w:rsid w:val="00C6219F"/>
    <w:rsid w:val="00C62519"/>
    <w:rsid w:val="00C62D21"/>
    <w:rsid w:val="00C63FD1"/>
    <w:rsid w:val="00C6478D"/>
    <w:rsid w:val="00C647AE"/>
    <w:rsid w:val="00C6489F"/>
    <w:rsid w:val="00C6502B"/>
    <w:rsid w:val="00C6540D"/>
    <w:rsid w:val="00C66712"/>
    <w:rsid w:val="00C67130"/>
    <w:rsid w:val="00C70101"/>
    <w:rsid w:val="00C702A0"/>
    <w:rsid w:val="00C717F6"/>
    <w:rsid w:val="00C71EBA"/>
    <w:rsid w:val="00C726D5"/>
    <w:rsid w:val="00C73B8F"/>
    <w:rsid w:val="00C7485C"/>
    <w:rsid w:val="00C74D2A"/>
    <w:rsid w:val="00C74F32"/>
    <w:rsid w:val="00C752D7"/>
    <w:rsid w:val="00C75F3A"/>
    <w:rsid w:val="00C7628D"/>
    <w:rsid w:val="00C76EC3"/>
    <w:rsid w:val="00C7700E"/>
    <w:rsid w:val="00C77997"/>
    <w:rsid w:val="00C77B04"/>
    <w:rsid w:val="00C80985"/>
    <w:rsid w:val="00C80DA0"/>
    <w:rsid w:val="00C8110E"/>
    <w:rsid w:val="00C812CF"/>
    <w:rsid w:val="00C81866"/>
    <w:rsid w:val="00C832B5"/>
    <w:rsid w:val="00C84396"/>
    <w:rsid w:val="00C848E0"/>
    <w:rsid w:val="00C84927"/>
    <w:rsid w:val="00C8583B"/>
    <w:rsid w:val="00C90A30"/>
    <w:rsid w:val="00C90D5A"/>
    <w:rsid w:val="00C90E73"/>
    <w:rsid w:val="00C9154A"/>
    <w:rsid w:val="00C9191A"/>
    <w:rsid w:val="00C92C58"/>
    <w:rsid w:val="00C941E5"/>
    <w:rsid w:val="00C94428"/>
    <w:rsid w:val="00C947E9"/>
    <w:rsid w:val="00C94DDD"/>
    <w:rsid w:val="00C954E5"/>
    <w:rsid w:val="00C97D56"/>
    <w:rsid w:val="00CA1EB3"/>
    <w:rsid w:val="00CA265B"/>
    <w:rsid w:val="00CA26AB"/>
    <w:rsid w:val="00CA29D3"/>
    <w:rsid w:val="00CA2A89"/>
    <w:rsid w:val="00CA3371"/>
    <w:rsid w:val="00CA3B5D"/>
    <w:rsid w:val="00CA40CB"/>
    <w:rsid w:val="00CA41C3"/>
    <w:rsid w:val="00CA429D"/>
    <w:rsid w:val="00CA4386"/>
    <w:rsid w:val="00CA4DC6"/>
    <w:rsid w:val="00CA4EE7"/>
    <w:rsid w:val="00CA55A3"/>
    <w:rsid w:val="00CA6CCC"/>
    <w:rsid w:val="00CA6D23"/>
    <w:rsid w:val="00CA6E35"/>
    <w:rsid w:val="00CA6FFE"/>
    <w:rsid w:val="00CA753F"/>
    <w:rsid w:val="00CB0895"/>
    <w:rsid w:val="00CB2DE4"/>
    <w:rsid w:val="00CB2EC9"/>
    <w:rsid w:val="00CB316E"/>
    <w:rsid w:val="00CB35BC"/>
    <w:rsid w:val="00CB408C"/>
    <w:rsid w:val="00CB41A9"/>
    <w:rsid w:val="00CB4B40"/>
    <w:rsid w:val="00CB4FC8"/>
    <w:rsid w:val="00CB572C"/>
    <w:rsid w:val="00CB5F04"/>
    <w:rsid w:val="00CB609B"/>
    <w:rsid w:val="00CB610E"/>
    <w:rsid w:val="00CB6B7A"/>
    <w:rsid w:val="00CB7486"/>
    <w:rsid w:val="00CB788E"/>
    <w:rsid w:val="00CB7DBD"/>
    <w:rsid w:val="00CC01B5"/>
    <w:rsid w:val="00CC0CB6"/>
    <w:rsid w:val="00CC1147"/>
    <w:rsid w:val="00CC129E"/>
    <w:rsid w:val="00CC22EF"/>
    <w:rsid w:val="00CC2E20"/>
    <w:rsid w:val="00CC40E1"/>
    <w:rsid w:val="00CC45EF"/>
    <w:rsid w:val="00CC497F"/>
    <w:rsid w:val="00CC5013"/>
    <w:rsid w:val="00CC5887"/>
    <w:rsid w:val="00CC5B31"/>
    <w:rsid w:val="00CC5CCA"/>
    <w:rsid w:val="00CC692D"/>
    <w:rsid w:val="00CC6E69"/>
    <w:rsid w:val="00CC7E0B"/>
    <w:rsid w:val="00CC7E23"/>
    <w:rsid w:val="00CD0D93"/>
    <w:rsid w:val="00CD0F64"/>
    <w:rsid w:val="00CD1282"/>
    <w:rsid w:val="00CD1E66"/>
    <w:rsid w:val="00CD1EBA"/>
    <w:rsid w:val="00CD237D"/>
    <w:rsid w:val="00CD257B"/>
    <w:rsid w:val="00CD35E7"/>
    <w:rsid w:val="00CD3747"/>
    <w:rsid w:val="00CD4426"/>
    <w:rsid w:val="00CD494D"/>
    <w:rsid w:val="00CD58D9"/>
    <w:rsid w:val="00CD58FB"/>
    <w:rsid w:val="00CD6CE2"/>
    <w:rsid w:val="00CD73A8"/>
    <w:rsid w:val="00CD7848"/>
    <w:rsid w:val="00CE0AEA"/>
    <w:rsid w:val="00CE155E"/>
    <w:rsid w:val="00CE1650"/>
    <w:rsid w:val="00CE17A2"/>
    <w:rsid w:val="00CE20FC"/>
    <w:rsid w:val="00CE2F3F"/>
    <w:rsid w:val="00CE30EF"/>
    <w:rsid w:val="00CE396C"/>
    <w:rsid w:val="00CE3A0A"/>
    <w:rsid w:val="00CE3B96"/>
    <w:rsid w:val="00CE3CB9"/>
    <w:rsid w:val="00CE3FF0"/>
    <w:rsid w:val="00CE419A"/>
    <w:rsid w:val="00CE4C62"/>
    <w:rsid w:val="00CE51A6"/>
    <w:rsid w:val="00CE58DC"/>
    <w:rsid w:val="00CE5E03"/>
    <w:rsid w:val="00CE68FC"/>
    <w:rsid w:val="00CE7EDB"/>
    <w:rsid w:val="00CF0140"/>
    <w:rsid w:val="00CF0A06"/>
    <w:rsid w:val="00CF101A"/>
    <w:rsid w:val="00CF25F3"/>
    <w:rsid w:val="00CF262C"/>
    <w:rsid w:val="00CF389B"/>
    <w:rsid w:val="00CF45DB"/>
    <w:rsid w:val="00CF463C"/>
    <w:rsid w:val="00CF478E"/>
    <w:rsid w:val="00CF4F35"/>
    <w:rsid w:val="00CF55AA"/>
    <w:rsid w:val="00CF5865"/>
    <w:rsid w:val="00CF5ECA"/>
    <w:rsid w:val="00CF61FB"/>
    <w:rsid w:val="00CF6850"/>
    <w:rsid w:val="00CF7184"/>
    <w:rsid w:val="00CF7814"/>
    <w:rsid w:val="00CF7895"/>
    <w:rsid w:val="00CF79B0"/>
    <w:rsid w:val="00D0008F"/>
    <w:rsid w:val="00D00DC3"/>
    <w:rsid w:val="00D01C40"/>
    <w:rsid w:val="00D02C8C"/>
    <w:rsid w:val="00D03282"/>
    <w:rsid w:val="00D0393C"/>
    <w:rsid w:val="00D045EA"/>
    <w:rsid w:val="00D04973"/>
    <w:rsid w:val="00D052A3"/>
    <w:rsid w:val="00D065D2"/>
    <w:rsid w:val="00D06BC3"/>
    <w:rsid w:val="00D07E40"/>
    <w:rsid w:val="00D10041"/>
    <w:rsid w:val="00D104C7"/>
    <w:rsid w:val="00D10D1C"/>
    <w:rsid w:val="00D12C55"/>
    <w:rsid w:val="00D134B0"/>
    <w:rsid w:val="00D136F7"/>
    <w:rsid w:val="00D142E2"/>
    <w:rsid w:val="00D14C2E"/>
    <w:rsid w:val="00D14FFB"/>
    <w:rsid w:val="00D15A58"/>
    <w:rsid w:val="00D20492"/>
    <w:rsid w:val="00D21330"/>
    <w:rsid w:val="00D219F2"/>
    <w:rsid w:val="00D2283D"/>
    <w:rsid w:val="00D233B4"/>
    <w:rsid w:val="00D24B56"/>
    <w:rsid w:val="00D24BA4"/>
    <w:rsid w:val="00D2533D"/>
    <w:rsid w:val="00D259D9"/>
    <w:rsid w:val="00D25AE7"/>
    <w:rsid w:val="00D260B9"/>
    <w:rsid w:val="00D26399"/>
    <w:rsid w:val="00D271DC"/>
    <w:rsid w:val="00D272FA"/>
    <w:rsid w:val="00D27D6C"/>
    <w:rsid w:val="00D27F7F"/>
    <w:rsid w:val="00D30354"/>
    <w:rsid w:val="00D304F6"/>
    <w:rsid w:val="00D30F65"/>
    <w:rsid w:val="00D31470"/>
    <w:rsid w:val="00D32238"/>
    <w:rsid w:val="00D324AF"/>
    <w:rsid w:val="00D32715"/>
    <w:rsid w:val="00D32F5E"/>
    <w:rsid w:val="00D3331B"/>
    <w:rsid w:val="00D33926"/>
    <w:rsid w:val="00D33959"/>
    <w:rsid w:val="00D33A6A"/>
    <w:rsid w:val="00D33EAD"/>
    <w:rsid w:val="00D347DB"/>
    <w:rsid w:val="00D34D33"/>
    <w:rsid w:val="00D3568B"/>
    <w:rsid w:val="00D35B42"/>
    <w:rsid w:val="00D37805"/>
    <w:rsid w:val="00D378C7"/>
    <w:rsid w:val="00D37AB2"/>
    <w:rsid w:val="00D430CB"/>
    <w:rsid w:val="00D43B6C"/>
    <w:rsid w:val="00D43B99"/>
    <w:rsid w:val="00D43E7F"/>
    <w:rsid w:val="00D44137"/>
    <w:rsid w:val="00D44A3A"/>
    <w:rsid w:val="00D44C34"/>
    <w:rsid w:val="00D46055"/>
    <w:rsid w:val="00D46338"/>
    <w:rsid w:val="00D46C8C"/>
    <w:rsid w:val="00D46ED2"/>
    <w:rsid w:val="00D471B7"/>
    <w:rsid w:val="00D47332"/>
    <w:rsid w:val="00D50103"/>
    <w:rsid w:val="00D508C1"/>
    <w:rsid w:val="00D50C5A"/>
    <w:rsid w:val="00D51111"/>
    <w:rsid w:val="00D513F2"/>
    <w:rsid w:val="00D51596"/>
    <w:rsid w:val="00D51F12"/>
    <w:rsid w:val="00D523B0"/>
    <w:rsid w:val="00D5294B"/>
    <w:rsid w:val="00D52D6D"/>
    <w:rsid w:val="00D53C81"/>
    <w:rsid w:val="00D543A4"/>
    <w:rsid w:val="00D548E5"/>
    <w:rsid w:val="00D54F63"/>
    <w:rsid w:val="00D5511C"/>
    <w:rsid w:val="00D55EAC"/>
    <w:rsid w:val="00D55FE0"/>
    <w:rsid w:val="00D56168"/>
    <w:rsid w:val="00D56428"/>
    <w:rsid w:val="00D57671"/>
    <w:rsid w:val="00D579AA"/>
    <w:rsid w:val="00D57F37"/>
    <w:rsid w:val="00D60723"/>
    <w:rsid w:val="00D60C2D"/>
    <w:rsid w:val="00D61865"/>
    <w:rsid w:val="00D61D03"/>
    <w:rsid w:val="00D62A97"/>
    <w:rsid w:val="00D63253"/>
    <w:rsid w:val="00D63AA5"/>
    <w:rsid w:val="00D644D3"/>
    <w:rsid w:val="00D64D9C"/>
    <w:rsid w:val="00D64EDF"/>
    <w:rsid w:val="00D65862"/>
    <w:rsid w:val="00D67227"/>
    <w:rsid w:val="00D6726C"/>
    <w:rsid w:val="00D67490"/>
    <w:rsid w:val="00D67639"/>
    <w:rsid w:val="00D67C88"/>
    <w:rsid w:val="00D716EF"/>
    <w:rsid w:val="00D71C52"/>
    <w:rsid w:val="00D72FBD"/>
    <w:rsid w:val="00D739CF"/>
    <w:rsid w:val="00D744F7"/>
    <w:rsid w:val="00D74653"/>
    <w:rsid w:val="00D74FBE"/>
    <w:rsid w:val="00D75640"/>
    <w:rsid w:val="00D76090"/>
    <w:rsid w:val="00D763AE"/>
    <w:rsid w:val="00D76BCA"/>
    <w:rsid w:val="00D8067A"/>
    <w:rsid w:val="00D8182E"/>
    <w:rsid w:val="00D81861"/>
    <w:rsid w:val="00D827DF"/>
    <w:rsid w:val="00D847EC"/>
    <w:rsid w:val="00D84FB6"/>
    <w:rsid w:val="00D8598C"/>
    <w:rsid w:val="00D85FE8"/>
    <w:rsid w:val="00D8664C"/>
    <w:rsid w:val="00D87452"/>
    <w:rsid w:val="00D8763D"/>
    <w:rsid w:val="00D878C0"/>
    <w:rsid w:val="00D87D7C"/>
    <w:rsid w:val="00D901F7"/>
    <w:rsid w:val="00D90877"/>
    <w:rsid w:val="00D91064"/>
    <w:rsid w:val="00D9145A"/>
    <w:rsid w:val="00D91EA6"/>
    <w:rsid w:val="00D92272"/>
    <w:rsid w:val="00D930F5"/>
    <w:rsid w:val="00D93B17"/>
    <w:rsid w:val="00D94030"/>
    <w:rsid w:val="00D942CA"/>
    <w:rsid w:val="00D94398"/>
    <w:rsid w:val="00D94FF4"/>
    <w:rsid w:val="00D9506E"/>
    <w:rsid w:val="00D95284"/>
    <w:rsid w:val="00D962AC"/>
    <w:rsid w:val="00DA0000"/>
    <w:rsid w:val="00DA045F"/>
    <w:rsid w:val="00DA04B8"/>
    <w:rsid w:val="00DA1128"/>
    <w:rsid w:val="00DA1785"/>
    <w:rsid w:val="00DA2BBA"/>
    <w:rsid w:val="00DA2C3E"/>
    <w:rsid w:val="00DA41AE"/>
    <w:rsid w:val="00DA5901"/>
    <w:rsid w:val="00DA5C1D"/>
    <w:rsid w:val="00DA66BE"/>
    <w:rsid w:val="00DA68C1"/>
    <w:rsid w:val="00DA7A04"/>
    <w:rsid w:val="00DA7CED"/>
    <w:rsid w:val="00DA7FD2"/>
    <w:rsid w:val="00DB0541"/>
    <w:rsid w:val="00DB059F"/>
    <w:rsid w:val="00DB075D"/>
    <w:rsid w:val="00DB0765"/>
    <w:rsid w:val="00DB0899"/>
    <w:rsid w:val="00DB0A51"/>
    <w:rsid w:val="00DB0FD4"/>
    <w:rsid w:val="00DB14A0"/>
    <w:rsid w:val="00DB23D8"/>
    <w:rsid w:val="00DB27C6"/>
    <w:rsid w:val="00DB2DA9"/>
    <w:rsid w:val="00DB4E0E"/>
    <w:rsid w:val="00DB4F36"/>
    <w:rsid w:val="00DB53E8"/>
    <w:rsid w:val="00DB5702"/>
    <w:rsid w:val="00DB5C47"/>
    <w:rsid w:val="00DB5D29"/>
    <w:rsid w:val="00DB6C26"/>
    <w:rsid w:val="00DB73A7"/>
    <w:rsid w:val="00DB7700"/>
    <w:rsid w:val="00DB79A1"/>
    <w:rsid w:val="00DB7EF4"/>
    <w:rsid w:val="00DC01A3"/>
    <w:rsid w:val="00DC021C"/>
    <w:rsid w:val="00DC0398"/>
    <w:rsid w:val="00DC0700"/>
    <w:rsid w:val="00DC0DD0"/>
    <w:rsid w:val="00DC0EF3"/>
    <w:rsid w:val="00DC19A6"/>
    <w:rsid w:val="00DC2561"/>
    <w:rsid w:val="00DC2956"/>
    <w:rsid w:val="00DC295F"/>
    <w:rsid w:val="00DC3DEA"/>
    <w:rsid w:val="00DC5502"/>
    <w:rsid w:val="00DC5624"/>
    <w:rsid w:val="00DC5D19"/>
    <w:rsid w:val="00DC660F"/>
    <w:rsid w:val="00DC68CE"/>
    <w:rsid w:val="00DC6CD6"/>
    <w:rsid w:val="00DD0993"/>
    <w:rsid w:val="00DD0B7F"/>
    <w:rsid w:val="00DD0C9C"/>
    <w:rsid w:val="00DD0EF9"/>
    <w:rsid w:val="00DD0F60"/>
    <w:rsid w:val="00DD1AEF"/>
    <w:rsid w:val="00DD1FEF"/>
    <w:rsid w:val="00DD267F"/>
    <w:rsid w:val="00DD3229"/>
    <w:rsid w:val="00DD4C19"/>
    <w:rsid w:val="00DD5BD4"/>
    <w:rsid w:val="00DD7FB3"/>
    <w:rsid w:val="00DE119F"/>
    <w:rsid w:val="00DE14AF"/>
    <w:rsid w:val="00DE1683"/>
    <w:rsid w:val="00DE18A3"/>
    <w:rsid w:val="00DE2C34"/>
    <w:rsid w:val="00DE2C43"/>
    <w:rsid w:val="00DE2F85"/>
    <w:rsid w:val="00DE33B1"/>
    <w:rsid w:val="00DE35D8"/>
    <w:rsid w:val="00DE3743"/>
    <w:rsid w:val="00DE4DFB"/>
    <w:rsid w:val="00DE5787"/>
    <w:rsid w:val="00DE5CAB"/>
    <w:rsid w:val="00DE61B2"/>
    <w:rsid w:val="00DE6F4D"/>
    <w:rsid w:val="00DE75C6"/>
    <w:rsid w:val="00DF0700"/>
    <w:rsid w:val="00DF0924"/>
    <w:rsid w:val="00DF0ECF"/>
    <w:rsid w:val="00DF1388"/>
    <w:rsid w:val="00DF2700"/>
    <w:rsid w:val="00DF35B2"/>
    <w:rsid w:val="00DF3DA3"/>
    <w:rsid w:val="00DF3EE4"/>
    <w:rsid w:val="00DF41AD"/>
    <w:rsid w:val="00DF4BCF"/>
    <w:rsid w:val="00DF56EA"/>
    <w:rsid w:val="00DF7491"/>
    <w:rsid w:val="00DF749E"/>
    <w:rsid w:val="00E00051"/>
    <w:rsid w:val="00E002EE"/>
    <w:rsid w:val="00E0159C"/>
    <w:rsid w:val="00E021AA"/>
    <w:rsid w:val="00E02735"/>
    <w:rsid w:val="00E03129"/>
    <w:rsid w:val="00E036A3"/>
    <w:rsid w:val="00E03879"/>
    <w:rsid w:val="00E03B86"/>
    <w:rsid w:val="00E04DF6"/>
    <w:rsid w:val="00E04FA1"/>
    <w:rsid w:val="00E07049"/>
    <w:rsid w:val="00E0739C"/>
    <w:rsid w:val="00E11396"/>
    <w:rsid w:val="00E119D1"/>
    <w:rsid w:val="00E13F0A"/>
    <w:rsid w:val="00E13FC8"/>
    <w:rsid w:val="00E15388"/>
    <w:rsid w:val="00E1627C"/>
    <w:rsid w:val="00E16283"/>
    <w:rsid w:val="00E1652C"/>
    <w:rsid w:val="00E17219"/>
    <w:rsid w:val="00E176AD"/>
    <w:rsid w:val="00E201E3"/>
    <w:rsid w:val="00E20679"/>
    <w:rsid w:val="00E206B3"/>
    <w:rsid w:val="00E206BE"/>
    <w:rsid w:val="00E206EC"/>
    <w:rsid w:val="00E20A79"/>
    <w:rsid w:val="00E2115D"/>
    <w:rsid w:val="00E21440"/>
    <w:rsid w:val="00E2145E"/>
    <w:rsid w:val="00E21AF3"/>
    <w:rsid w:val="00E22A4C"/>
    <w:rsid w:val="00E23AA8"/>
    <w:rsid w:val="00E23B5E"/>
    <w:rsid w:val="00E23C03"/>
    <w:rsid w:val="00E245FE"/>
    <w:rsid w:val="00E24918"/>
    <w:rsid w:val="00E24FD6"/>
    <w:rsid w:val="00E25CD8"/>
    <w:rsid w:val="00E265CF"/>
    <w:rsid w:val="00E27904"/>
    <w:rsid w:val="00E30167"/>
    <w:rsid w:val="00E30633"/>
    <w:rsid w:val="00E30E46"/>
    <w:rsid w:val="00E31E5E"/>
    <w:rsid w:val="00E32610"/>
    <w:rsid w:val="00E34177"/>
    <w:rsid w:val="00E34CCF"/>
    <w:rsid w:val="00E35145"/>
    <w:rsid w:val="00E35B12"/>
    <w:rsid w:val="00E35E97"/>
    <w:rsid w:val="00E3654F"/>
    <w:rsid w:val="00E37275"/>
    <w:rsid w:val="00E37680"/>
    <w:rsid w:val="00E4048F"/>
    <w:rsid w:val="00E41D1F"/>
    <w:rsid w:val="00E42397"/>
    <w:rsid w:val="00E426F1"/>
    <w:rsid w:val="00E429F0"/>
    <w:rsid w:val="00E43954"/>
    <w:rsid w:val="00E441DA"/>
    <w:rsid w:val="00E44314"/>
    <w:rsid w:val="00E445F0"/>
    <w:rsid w:val="00E44817"/>
    <w:rsid w:val="00E468EA"/>
    <w:rsid w:val="00E50A8F"/>
    <w:rsid w:val="00E50AF2"/>
    <w:rsid w:val="00E50BFF"/>
    <w:rsid w:val="00E50F25"/>
    <w:rsid w:val="00E5162B"/>
    <w:rsid w:val="00E531B9"/>
    <w:rsid w:val="00E539B9"/>
    <w:rsid w:val="00E539D6"/>
    <w:rsid w:val="00E541A3"/>
    <w:rsid w:val="00E54303"/>
    <w:rsid w:val="00E55008"/>
    <w:rsid w:val="00E5562D"/>
    <w:rsid w:val="00E5640C"/>
    <w:rsid w:val="00E568D2"/>
    <w:rsid w:val="00E57731"/>
    <w:rsid w:val="00E57A42"/>
    <w:rsid w:val="00E608E2"/>
    <w:rsid w:val="00E6193D"/>
    <w:rsid w:val="00E633E7"/>
    <w:rsid w:val="00E634D1"/>
    <w:rsid w:val="00E655EC"/>
    <w:rsid w:val="00E65A6A"/>
    <w:rsid w:val="00E66524"/>
    <w:rsid w:val="00E669F7"/>
    <w:rsid w:val="00E67970"/>
    <w:rsid w:val="00E67BFB"/>
    <w:rsid w:val="00E7067D"/>
    <w:rsid w:val="00E715F6"/>
    <w:rsid w:val="00E7183B"/>
    <w:rsid w:val="00E72AFA"/>
    <w:rsid w:val="00E72D8E"/>
    <w:rsid w:val="00E72EAD"/>
    <w:rsid w:val="00E73511"/>
    <w:rsid w:val="00E73C49"/>
    <w:rsid w:val="00E75CBD"/>
    <w:rsid w:val="00E76E1F"/>
    <w:rsid w:val="00E77770"/>
    <w:rsid w:val="00E77BD5"/>
    <w:rsid w:val="00E77C61"/>
    <w:rsid w:val="00E80A6A"/>
    <w:rsid w:val="00E80EF4"/>
    <w:rsid w:val="00E81AA0"/>
    <w:rsid w:val="00E820F0"/>
    <w:rsid w:val="00E8243B"/>
    <w:rsid w:val="00E82DC0"/>
    <w:rsid w:val="00E82ED1"/>
    <w:rsid w:val="00E83850"/>
    <w:rsid w:val="00E83A80"/>
    <w:rsid w:val="00E85170"/>
    <w:rsid w:val="00E8535A"/>
    <w:rsid w:val="00E87944"/>
    <w:rsid w:val="00E9096C"/>
    <w:rsid w:val="00E90CA8"/>
    <w:rsid w:val="00E91953"/>
    <w:rsid w:val="00E928A8"/>
    <w:rsid w:val="00E9319F"/>
    <w:rsid w:val="00E94185"/>
    <w:rsid w:val="00E9528D"/>
    <w:rsid w:val="00E95E3E"/>
    <w:rsid w:val="00E9610F"/>
    <w:rsid w:val="00E96342"/>
    <w:rsid w:val="00E96E96"/>
    <w:rsid w:val="00EA0613"/>
    <w:rsid w:val="00EA0A46"/>
    <w:rsid w:val="00EA13B6"/>
    <w:rsid w:val="00EA1736"/>
    <w:rsid w:val="00EA179E"/>
    <w:rsid w:val="00EA2268"/>
    <w:rsid w:val="00EA2A63"/>
    <w:rsid w:val="00EA2BB1"/>
    <w:rsid w:val="00EA3289"/>
    <w:rsid w:val="00EA3749"/>
    <w:rsid w:val="00EA4F17"/>
    <w:rsid w:val="00EA5ADF"/>
    <w:rsid w:val="00EA6A2C"/>
    <w:rsid w:val="00EA6F92"/>
    <w:rsid w:val="00EA743D"/>
    <w:rsid w:val="00EA766E"/>
    <w:rsid w:val="00EB0F35"/>
    <w:rsid w:val="00EB11DA"/>
    <w:rsid w:val="00EB16EF"/>
    <w:rsid w:val="00EB3AFA"/>
    <w:rsid w:val="00EB3B57"/>
    <w:rsid w:val="00EB4022"/>
    <w:rsid w:val="00EB4029"/>
    <w:rsid w:val="00EB48F1"/>
    <w:rsid w:val="00EB5277"/>
    <w:rsid w:val="00EB5523"/>
    <w:rsid w:val="00EB75A4"/>
    <w:rsid w:val="00EB7A6F"/>
    <w:rsid w:val="00EB7AD0"/>
    <w:rsid w:val="00EC0195"/>
    <w:rsid w:val="00EC01B7"/>
    <w:rsid w:val="00EC0EBC"/>
    <w:rsid w:val="00EC138F"/>
    <w:rsid w:val="00EC17AE"/>
    <w:rsid w:val="00EC28D6"/>
    <w:rsid w:val="00EC33C5"/>
    <w:rsid w:val="00EC3478"/>
    <w:rsid w:val="00EC50AF"/>
    <w:rsid w:val="00EC50D5"/>
    <w:rsid w:val="00EC5484"/>
    <w:rsid w:val="00EC588E"/>
    <w:rsid w:val="00EC5AA7"/>
    <w:rsid w:val="00EC67FD"/>
    <w:rsid w:val="00EC71BE"/>
    <w:rsid w:val="00EC77CB"/>
    <w:rsid w:val="00EC7C27"/>
    <w:rsid w:val="00ED0D1A"/>
    <w:rsid w:val="00ED15EB"/>
    <w:rsid w:val="00ED1EC5"/>
    <w:rsid w:val="00ED2B10"/>
    <w:rsid w:val="00ED2B37"/>
    <w:rsid w:val="00ED2CA6"/>
    <w:rsid w:val="00ED3008"/>
    <w:rsid w:val="00ED31FC"/>
    <w:rsid w:val="00ED358A"/>
    <w:rsid w:val="00ED3D43"/>
    <w:rsid w:val="00ED4140"/>
    <w:rsid w:val="00ED5636"/>
    <w:rsid w:val="00ED6287"/>
    <w:rsid w:val="00ED693B"/>
    <w:rsid w:val="00ED714F"/>
    <w:rsid w:val="00ED7493"/>
    <w:rsid w:val="00ED782F"/>
    <w:rsid w:val="00ED79CC"/>
    <w:rsid w:val="00EE009B"/>
    <w:rsid w:val="00EE012F"/>
    <w:rsid w:val="00EE0811"/>
    <w:rsid w:val="00EE1B76"/>
    <w:rsid w:val="00EE2D32"/>
    <w:rsid w:val="00EE315C"/>
    <w:rsid w:val="00EE32A8"/>
    <w:rsid w:val="00EE3365"/>
    <w:rsid w:val="00EE372F"/>
    <w:rsid w:val="00EE381C"/>
    <w:rsid w:val="00EE6467"/>
    <w:rsid w:val="00EE6C1D"/>
    <w:rsid w:val="00EE71A3"/>
    <w:rsid w:val="00EE76D1"/>
    <w:rsid w:val="00EF048E"/>
    <w:rsid w:val="00EF0F71"/>
    <w:rsid w:val="00EF1DAD"/>
    <w:rsid w:val="00EF275B"/>
    <w:rsid w:val="00EF343A"/>
    <w:rsid w:val="00EF3740"/>
    <w:rsid w:val="00EF3E73"/>
    <w:rsid w:val="00EF48B8"/>
    <w:rsid w:val="00EF48C3"/>
    <w:rsid w:val="00EF4968"/>
    <w:rsid w:val="00EF4F35"/>
    <w:rsid w:val="00EF60FF"/>
    <w:rsid w:val="00EF61F5"/>
    <w:rsid w:val="00EF6902"/>
    <w:rsid w:val="00EF7C92"/>
    <w:rsid w:val="00EF7F52"/>
    <w:rsid w:val="00F0029B"/>
    <w:rsid w:val="00F01BC7"/>
    <w:rsid w:val="00F01F7A"/>
    <w:rsid w:val="00F02843"/>
    <w:rsid w:val="00F02B70"/>
    <w:rsid w:val="00F04567"/>
    <w:rsid w:val="00F04611"/>
    <w:rsid w:val="00F0462B"/>
    <w:rsid w:val="00F04CD6"/>
    <w:rsid w:val="00F0508D"/>
    <w:rsid w:val="00F05AC1"/>
    <w:rsid w:val="00F06B6F"/>
    <w:rsid w:val="00F06F3D"/>
    <w:rsid w:val="00F07BDF"/>
    <w:rsid w:val="00F07CDC"/>
    <w:rsid w:val="00F107CE"/>
    <w:rsid w:val="00F11F4A"/>
    <w:rsid w:val="00F1247F"/>
    <w:rsid w:val="00F1290D"/>
    <w:rsid w:val="00F13B4F"/>
    <w:rsid w:val="00F14046"/>
    <w:rsid w:val="00F14182"/>
    <w:rsid w:val="00F15093"/>
    <w:rsid w:val="00F1566B"/>
    <w:rsid w:val="00F15AE4"/>
    <w:rsid w:val="00F165C4"/>
    <w:rsid w:val="00F16791"/>
    <w:rsid w:val="00F169FE"/>
    <w:rsid w:val="00F17C67"/>
    <w:rsid w:val="00F20148"/>
    <w:rsid w:val="00F20D46"/>
    <w:rsid w:val="00F22314"/>
    <w:rsid w:val="00F2244C"/>
    <w:rsid w:val="00F22FD3"/>
    <w:rsid w:val="00F232B6"/>
    <w:rsid w:val="00F237FB"/>
    <w:rsid w:val="00F23DF7"/>
    <w:rsid w:val="00F247A0"/>
    <w:rsid w:val="00F24B54"/>
    <w:rsid w:val="00F250D7"/>
    <w:rsid w:val="00F2516A"/>
    <w:rsid w:val="00F25ADF"/>
    <w:rsid w:val="00F26B98"/>
    <w:rsid w:val="00F300EB"/>
    <w:rsid w:val="00F31824"/>
    <w:rsid w:val="00F318FE"/>
    <w:rsid w:val="00F31A37"/>
    <w:rsid w:val="00F32174"/>
    <w:rsid w:val="00F32ABE"/>
    <w:rsid w:val="00F337E0"/>
    <w:rsid w:val="00F3403C"/>
    <w:rsid w:val="00F34200"/>
    <w:rsid w:val="00F3422E"/>
    <w:rsid w:val="00F34316"/>
    <w:rsid w:val="00F3486E"/>
    <w:rsid w:val="00F360D3"/>
    <w:rsid w:val="00F3618B"/>
    <w:rsid w:val="00F3690F"/>
    <w:rsid w:val="00F369E6"/>
    <w:rsid w:val="00F378E6"/>
    <w:rsid w:val="00F37A4A"/>
    <w:rsid w:val="00F40046"/>
    <w:rsid w:val="00F40189"/>
    <w:rsid w:val="00F4088C"/>
    <w:rsid w:val="00F419D4"/>
    <w:rsid w:val="00F41D06"/>
    <w:rsid w:val="00F41F0D"/>
    <w:rsid w:val="00F42F01"/>
    <w:rsid w:val="00F43464"/>
    <w:rsid w:val="00F441C1"/>
    <w:rsid w:val="00F4436D"/>
    <w:rsid w:val="00F44E31"/>
    <w:rsid w:val="00F459B5"/>
    <w:rsid w:val="00F46471"/>
    <w:rsid w:val="00F46FCD"/>
    <w:rsid w:val="00F473FF"/>
    <w:rsid w:val="00F47AF5"/>
    <w:rsid w:val="00F50C90"/>
    <w:rsid w:val="00F51AEF"/>
    <w:rsid w:val="00F51E87"/>
    <w:rsid w:val="00F526A5"/>
    <w:rsid w:val="00F52C43"/>
    <w:rsid w:val="00F54086"/>
    <w:rsid w:val="00F54598"/>
    <w:rsid w:val="00F55F14"/>
    <w:rsid w:val="00F56D81"/>
    <w:rsid w:val="00F577BF"/>
    <w:rsid w:val="00F57CFB"/>
    <w:rsid w:val="00F605B0"/>
    <w:rsid w:val="00F607D1"/>
    <w:rsid w:val="00F60854"/>
    <w:rsid w:val="00F61ABD"/>
    <w:rsid w:val="00F61CB8"/>
    <w:rsid w:val="00F63006"/>
    <w:rsid w:val="00F6405D"/>
    <w:rsid w:val="00F64273"/>
    <w:rsid w:val="00F6484A"/>
    <w:rsid w:val="00F65398"/>
    <w:rsid w:val="00F6623B"/>
    <w:rsid w:val="00F663FB"/>
    <w:rsid w:val="00F66437"/>
    <w:rsid w:val="00F66CA0"/>
    <w:rsid w:val="00F66FAA"/>
    <w:rsid w:val="00F67635"/>
    <w:rsid w:val="00F678CE"/>
    <w:rsid w:val="00F67D72"/>
    <w:rsid w:val="00F7028C"/>
    <w:rsid w:val="00F703DB"/>
    <w:rsid w:val="00F709DC"/>
    <w:rsid w:val="00F70CA7"/>
    <w:rsid w:val="00F70DDB"/>
    <w:rsid w:val="00F71726"/>
    <w:rsid w:val="00F717B1"/>
    <w:rsid w:val="00F71FAF"/>
    <w:rsid w:val="00F72484"/>
    <w:rsid w:val="00F73EE7"/>
    <w:rsid w:val="00F74AC4"/>
    <w:rsid w:val="00F74D5C"/>
    <w:rsid w:val="00F75C64"/>
    <w:rsid w:val="00F76923"/>
    <w:rsid w:val="00F76EE8"/>
    <w:rsid w:val="00F76F4A"/>
    <w:rsid w:val="00F77A7B"/>
    <w:rsid w:val="00F803A5"/>
    <w:rsid w:val="00F80859"/>
    <w:rsid w:val="00F812BF"/>
    <w:rsid w:val="00F81356"/>
    <w:rsid w:val="00F81572"/>
    <w:rsid w:val="00F83C0E"/>
    <w:rsid w:val="00F8438C"/>
    <w:rsid w:val="00F84607"/>
    <w:rsid w:val="00F85967"/>
    <w:rsid w:val="00F85CB4"/>
    <w:rsid w:val="00F85D7C"/>
    <w:rsid w:val="00F8739F"/>
    <w:rsid w:val="00F87683"/>
    <w:rsid w:val="00F87A62"/>
    <w:rsid w:val="00F90040"/>
    <w:rsid w:val="00F9043C"/>
    <w:rsid w:val="00F909EC"/>
    <w:rsid w:val="00F91CFC"/>
    <w:rsid w:val="00F920FD"/>
    <w:rsid w:val="00F93D05"/>
    <w:rsid w:val="00F94411"/>
    <w:rsid w:val="00F94780"/>
    <w:rsid w:val="00F948BA"/>
    <w:rsid w:val="00F94F3D"/>
    <w:rsid w:val="00F9534E"/>
    <w:rsid w:val="00F96CEC"/>
    <w:rsid w:val="00F97BA3"/>
    <w:rsid w:val="00F97E08"/>
    <w:rsid w:val="00F97E84"/>
    <w:rsid w:val="00F97F52"/>
    <w:rsid w:val="00FA0532"/>
    <w:rsid w:val="00FA1224"/>
    <w:rsid w:val="00FA2723"/>
    <w:rsid w:val="00FA34DC"/>
    <w:rsid w:val="00FA4ED3"/>
    <w:rsid w:val="00FA5B11"/>
    <w:rsid w:val="00FA6BB4"/>
    <w:rsid w:val="00FA7725"/>
    <w:rsid w:val="00FA7A4D"/>
    <w:rsid w:val="00FA7D4D"/>
    <w:rsid w:val="00FB01A6"/>
    <w:rsid w:val="00FB0209"/>
    <w:rsid w:val="00FB0403"/>
    <w:rsid w:val="00FB05F1"/>
    <w:rsid w:val="00FB064F"/>
    <w:rsid w:val="00FB17EE"/>
    <w:rsid w:val="00FB1A84"/>
    <w:rsid w:val="00FB1BE4"/>
    <w:rsid w:val="00FB1F51"/>
    <w:rsid w:val="00FB226B"/>
    <w:rsid w:val="00FB23DE"/>
    <w:rsid w:val="00FB278F"/>
    <w:rsid w:val="00FB2A38"/>
    <w:rsid w:val="00FB2AC4"/>
    <w:rsid w:val="00FB30FD"/>
    <w:rsid w:val="00FB322C"/>
    <w:rsid w:val="00FB34AB"/>
    <w:rsid w:val="00FB351F"/>
    <w:rsid w:val="00FB36DF"/>
    <w:rsid w:val="00FB3E0C"/>
    <w:rsid w:val="00FB40A7"/>
    <w:rsid w:val="00FB461A"/>
    <w:rsid w:val="00FB6C87"/>
    <w:rsid w:val="00FB7182"/>
    <w:rsid w:val="00FB75F0"/>
    <w:rsid w:val="00FB7D38"/>
    <w:rsid w:val="00FC0F8D"/>
    <w:rsid w:val="00FC156B"/>
    <w:rsid w:val="00FC2A0A"/>
    <w:rsid w:val="00FC2BEB"/>
    <w:rsid w:val="00FC3389"/>
    <w:rsid w:val="00FC3C1F"/>
    <w:rsid w:val="00FC4291"/>
    <w:rsid w:val="00FC4F3B"/>
    <w:rsid w:val="00FC5235"/>
    <w:rsid w:val="00FC61EC"/>
    <w:rsid w:val="00FC6D37"/>
    <w:rsid w:val="00FC710B"/>
    <w:rsid w:val="00FC727B"/>
    <w:rsid w:val="00FC7413"/>
    <w:rsid w:val="00FC78F6"/>
    <w:rsid w:val="00FD00F7"/>
    <w:rsid w:val="00FD0364"/>
    <w:rsid w:val="00FD053D"/>
    <w:rsid w:val="00FD0DC7"/>
    <w:rsid w:val="00FD1806"/>
    <w:rsid w:val="00FD1E25"/>
    <w:rsid w:val="00FD206B"/>
    <w:rsid w:val="00FD344E"/>
    <w:rsid w:val="00FD38FC"/>
    <w:rsid w:val="00FD3BD3"/>
    <w:rsid w:val="00FD3DA0"/>
    <w:rsid w:val="00FD3FE1"/>
    <w:rsid w:val="00FD473C"/>
    <w:rsid w:val="00FD47F7"/>
    <w:rsid w:val="00FD4BE7"/>
    <w:rsid w:val="00FD4E40"/>
    <w:rsid w:val="00FD536F"/>
    <w:rsid w:val="00FD54EE"/>
    <w:rsid w:val="00FD5A9D"/>
    <w:rsid w:val="00FD5CFE"/>
    <w:rsid w:val="00FD6DA3"/>
    <w:rsid w:val="00FD762B"/>
    <w:rsid w:val="00FD7B55"/>
    <w:rsid w:val="00FD7CB6"/>
    <w:rsid w:val="00FD7E78"/>
    <w:rsid w:val="00FE0999"/>
    <w:rsid w:val="00FE0D7A"/>
    <w:rsid w:val="00FE0DB2"/>
    <w:rsid w:val="00FE10CE"/>
    <w:rsid w:val="00FE1242"/>
    <w:rsid w:val="00FE2449"/>
    <w:rsid w:val="00FE2932"/>
    <w:rsid w:val="00FE4B45"/>
    <w:rsid w:val="00FE5481"/>
    <w:rsid w:val="00FE6AA3"/>
    <w:rsid w:val="00FE75B1"/>
    <w:rsid w:val="00FF0AB8"/>
    <w:rsid w:val="00FF0B12"/>
    <w:rsid w:val="00FF3C1B"/>
    <w:rsid w:val="00FF3EE9"/>
    <w:rsid w:val="00FF4257"/>
    <w:rsid w:val="00FF4B13"/>
    <w:rsid w:val="00FF68E7"/>
    <w:rsid w:val="00FF74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BD16E5-FB7F-4846-B569-19AD2425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7318"/>
    <w:pPr>
      <w:jc w:val="both"/>
    </w:pPr>
    <w:rPr>
      <w:rFonts w:ascii="Times New Roman" w:hAnsi="Times New Roman"/>
      <w:sz w:val="24"/>
      <w:szCs w:val="24"/>
      <w:lang w:eastAsia="en-US"/>
    </w:rPr>
  </w:style>
  <w:style w:type="paragraph" w:styleId="1">
    <w:name w:val="heading 1"/>
    <w:aliases w:val="Заголовок 0"/>
    <w:basedOn w:val="a0"/>
    <w:next w:val="a0"/>
    <w:link w:val="10"/>
    <w:autoRedefine/>
    <w:uiPriority w:val="9"/>
    <w:qFormat/>
    <w:rsid w:val="00603124"/>
    <w:pPr>
      <w:keepNext/>
      <w:keepLines/>
      <w:ind w:firstLine="454"/>
      <w:outlineLvl w:val="0"/>
    </w:pPr>
    <w:rPr>
      <w:rFonts w:eastAsia="Batang"/>
      <w:bCs/>
      <w:color w:val="000000" w:themeColor="text1"/>
    </w:rPr>
  </w:style>
  <w:style w:type="paragraph" w:styleId="2">
    <w:name w:val="heading 2"/>
    <w:aliases w:val="Синтез 2"/>
    <w:basedOn w:val="a0"/>
    <w:next w:val="a0"/>
    <w:link w:val="20"/>
    <w:uiPriority w:val="9"/>
    <w:unhideWhenUsed/>
    <w:qFormat/>
    <w:rsid w:val="00FB36DF"/>
    <w:pPr>
      <w:keepNext/>
      <w:spacing w:before="240" w:after="60"/>
      <w:outlineLvl w:val="1"/>
    </w:pPr>
    <w:rPr>
      <w:rFonts w:ascii="Cambria" w:eastAsia="Times New Roman" w:hAnsi="Cambria"/>
      <w:b/>
      <w:bCs/>
      <w:i/>
      <w:iCs/>
      <w:sz w:val="28"/>
      <w:szCs w:val="28"/>
    </w:rPr>
  </w:style>
  <w:style w:type="paragraph" w:styleId="3">
    <w:name w:val="heading 3"/>
    <w:aliases w:val="Синтез-1"/>
    <w:basedOn w:val="a0"/>
    <w:next w:val="a0"/>
    <w:link w:val="30"/>
    <w:uiPriority w:val="9"/>
    <w:unhideWhenUsed/>
    <w:qFormat/>
    <w:rsid w:val="00FB36D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A00476"/>
    <w:pPr>
      <w:keepNext/>
      <w:spacing w:before="240" w:after="60"/>
      <w:ind w:firstLine="454"/>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A00476"/>
    <w:pPr>
      <w:spacing w:before="240" w:after="60"/>
      <w:ind w:firstLine="454"/>
      <w:outlineLvl w:val="4"/>
    </w:pPr>
    <w:rPr>
      <w:rFonts w:ascii="Calibri" w:eastAsia="Times New Roman" w:hAnsi="Calibri"/>
      <w:b/>
      <w:bCs/>
      <w:i/>
      <w:iCs/>
      <w:sz w:val="26"/>
      <w:szCs w:val="26"/>
    </w:rPr>
  </w:style>
  <w:style w:type="paragraph" w:styleId="6">
    <w:name w:val="heading 6"/>
    <w:basedOn w:val="a0"/>
    <w:next w:val="a0"/>
    <w:link w:val="60"/>
    <w:uiPriority w:val="9"/>
    <w:unhideWhenUsed/>
    <w:qFormat/>
    <w:rsid w:val="00A00476"/>
    <w:pPr>
      <w:spacing w:before="240" w:after="60"/>
      <w:ind w:firstLine="454"/>
      <w:outlineLvl w:val="5"/>
    </w:pPr>
    <w:rPr>
      <w:rFonts w:ascii="Calibri" w:eastAsia="Times New Roman" w:hAnsi="Calibri"/>
      <w:b/>
      <w:bCs/>
    </w:rPr>
  </w:style>
  <w:style w:type="paragraph" w:styleId="7">
    <w:name w:val="heading 7"/>
    <w:basedOn w:val="a0"/>
    <w:next w:val="a0"/>
    <w:link w:val="70"/>
    <w:uiPriority w:val="9"/>
    <w:unhideWhenUsed/>
    <w:qFormat/>
    <w:rsid w:val="00A00476"/>
    <w:pPr>
      <w:spacing w:before="240" w:after="60"/>
      <w:ind w:firstLine="454"/>
      <w:outlineLvl w:val="6"/>
    </w:pPr>
    <w:rPr>
      <w:rFonts w:ascii="Calibri" w:eastAsia="Times New Roman" w:hAnsi="Calibri"/>
    </w:rPr>
  </w:style>
  <w:style w:type="paragraph" w:styleId="8">
    <w:name w:val="heading 8"/>
    <w:basedOn w:val="a0"/>
    <w:next w:val="a0"/>
    <w:link w:val="80"/>
    <w:uiPriority w:val="9"/>
    <w:semiHidden/>
    <w:unhideWhenUsed/>
    <w:qFormat/>
    <w:rsid w:val="00CE51A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CE51A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0 Знак"/>
    <w:link w:val="1"/>
    <w:uiPriority w:val="9"/>
    <w:qFormat/>
    <w:rsid w:val="00603124"/>
    <w:rPr>
      <w:rFonts w:ascii="Times New Roman" w:eastAsia="Batang" w:hAnsi="Times New Roman"/>
      <w:bCs/>
      <w:color w:val="000000" w:themeColor="text1"/>
      <w:sz w:val="24"/>
      <w:szCs w:val="24"/>
      <w:lang w:eastAsia="en-US"/>
    </w:rPr>
  </w:style>
  <w:style w:type="character" w:customStyle="1" w:styleId="20">
    <w:name w:val="Заголовок 2 Знак"/>
    <w:aliases w:val="Синтез 2 Знак"/>
    <w:link w:val="2"/>
    <w:uiPriority w:val="9"/>
    <w:qFormat/>
    <w:rsid w:val="00FB36DF"/>
    <w:rPr>
      <w:rFonts w:ascii="Cambria" w:eastAsia="Times New Roman" w:hAnsi="Cambria" w:cs="Times New Roman"/>
      <w:b/>
      <w:bCs/>
      <w:i/>
      <w:iCs/>
      <w:sz w:val="28"/>
      <w:szCs w:val="28"/>
      <w:lang w:eastAsia="en-US"/>
    </w:rPr>
  </w:style>
  <w:style w:type="character" w:customStyle="1" w:styleId="30">
    <w:name w:val="Заголовок 3 Знак"/>
    <w:aliases w:val="Синтез-1 Знак"/>
    <w:link w:val="3"/>
    <w:uiPriority w:val="9"/>
    <w:qFormat/>
    <w:rsid w:val="00FB36DF"/>
    <w:rPr>
      <w:rFonts w:ascii="Cambria" w:eastAsia="Times New Roman" w:hAnsi="Cambria" w:cs="Times New Roman"/>
      <w:b/>
      <w:bCs/>
      <w:sz w:val="26"/>
      <w:szCs w:val="26"/>
      <w:lang w:eastAsia="en-US"/>
    </w:rPr>
  </w:style>
  <w:style w:type="character" w:customStyle="1" w:styleId="40">
    <w:name w:val="Заголовок 4 Знак"/>
    <w:link w:val="4"/>
    <w:uiPriority w:val="9"/>
    <w:qFormat/>
    <w:rsid w:val="00A00476"/>
    <w:rPr>
      <w:rFonts w:eastAsia="Times New Roman"/>
      <w:b/>
      <w:bCs/>
      <w:sz w:val="28"/>
      <w:szCs w:val="28"/>
      <w:lang w:eastAsia="en-US"/>
    </w:rPr>
  </w:style>
  <w:style w:type="character" w:customStyle="1" w:styleId="50">
    <w:name w:val="Заголовок 5 Знак"/>
    <w:link w:val="5"/>
    <w:uiPriority w:val="9"/>
    <w:qFormat/>
    <w:rsid w:val="00A00476"/>
    <w:rPr>
      <w:rFonts w:eastAsia="Times New Roman"/>
      <w:b/>
      <w:bCs/>
      <w:i/>
      <w:iCs/>
      <w:sz w:val="26"/>
      <w:szCs w:val="26"/>
      <w:lang w:eastAsia="en-US"/>
    </w:rPr>
  </w:style>
  <w:style w:type="character" w:customStyle="1" w:styleId="60">
    <w:name w:val="Заголовок 6 Знак"/>
    <w:link w:val="6"/>
    <w:uiPriority w:val="9"/>
    <w:qFormat/>
    <w:rsid w:val="00A00476"/>
    <w:rPr>
      <w:rFonts w:eastAsia="Times New Roman"/>
      <w:b/>
      <w:bCs/>
      <w:sz w:val="24"/>
      <w:szCs w:val="24"/>
      <w:lang w:eastAsia="en-US"/>
    </w:rPr>
  </w:style>
  <w:style w:type="character" w:customStyle="1" w:styleId="70">
    <w:name w:val="Заголовок 7 Знак"/>
    <w:link w:val="7"/>
    <w:uiPriority w:val="9"/>
    <w:qFormat/>
    <w:rsid w:val="00A00476"/>
    <w:rPr>
      <w:rFonts w:eastAsia="Times New Roman"/>
      <w:sz w:val="24"/>
      <w:szCs w:val="24"/>
      <w:lang w:eastAsia="en-US"/>
    </w:rPr>
  </w:style>
  <w:style w:type="paragraph" w:styleId="a4">
    <w:name w:val="header"/>
    <w:basedOn w:val="a0"/>
    <w:link w:val="a5"/>
    <w:uiPriority w:val="99"/>
    <w:unhideWhenUsed/>
    <w:qFormat/>
    <w:rsid w:val="00E21AF3"/>
    <w:pPr>
      <w:tabs>
        <w:tab w:val="center" w:pos="4677"/>
        <w:tab w:val="right" w:pos="9355"/>
      </w:tabs>
    </w:pPr>
  </w:style>
  <w:style w:type="character" w:customStyle="1" w:styleId="a5">
    <w:name w:val="Верхний колонтитул Знак"/>
    <w:basedOn w:val="a1"/>
    <w:link w:val="a4"/>
    <w:uiPriority w:val="99"/>
    <w:qFormat/>
    <w:rsid w:val="00E21AF3"/>
  </w:style>
  <w:style w:type="paragraph" w:styleId="a6">
    <w:name w:val="footer"/>
    <w:basedOn w:val="a0"/>
    <w:link w:val="a7"/>
    <w:uiPriority w:val="99"/>
    <w:unhideWhenUsed/>
    <w:qFormat/>
    <w:rsid w:val="00E21AF3"/>
    <w:pPr>
      <w:tabs>
        <w:tab w:val="center" w:pos="4677"/>
        <w:tab w:val="right" w:pos="9355"/>
      </w:tabs>
    </w:pPr>
  </w:style>
  <w:style w:type="character" w:customStyle="1" w:styleId="a7">
    <w:name w:val="Нижний колонтитул Знак"/>
    <w:basedOn w:val="a1"/>
    <w:link w:val="a6"/>
    <w:uiPriority w:val="99"/>
    <w:qFormat/>
    <w:rsid w:val="00E21AF3"/>
  </w:style>
  <w:style w:type="character" w:customStyle="1" w:styleId="apple-converted-space">
    <w:name w:val="apple-converted-space"/>
    <w:rsid w:val="00DB23D8"/>
  </w:style>
  <w:style w:type="paragraph" w:styleId="a8">
    <w:name w:val="Balloon Text"/>
    <w:basedOn w:val="a0"/>
    <w:link w:val="a9"/>
    <w:uiPriority w:val="99"/>
    <w:unhideWhenUsed/>
    <w:qFormat/>
    <w:rsid w:val="00216F6A"/>
    <w:rPr>
      <w:rFonts w:ascii="Tahoma" w:hAnsi="Tahoma"/>
      <w:sz w:val="16"/>
      <w:szCs w:val="16"/>
    </w:rPr>
  </w:style>
  <w:style w:type="character" w:customStyle="1" w:styleId="a9">
    <w:name w:val="Текст выноски Знак"/>
    <w:link w:val="a8"/>
    <w:uiPriority w:val="99"/>
    <w:qFormat/>
    <w:rsid w:val="00216F6A"/>
    <w:rPr>
      <w:rFonts w:ascii="Tahoma" w:hAnsi="Tahoma" w:cs="Tahoma"/>
      <w:sz w:val="16"/>
      <w:szCs w:val="16"/>
      <w:lang w:eastAsia="en-US"/>
    </w:rPr>
  </w:style>
  <w:style w:type="paragraph" w:customStyle="1" w:styleId="Body1">
    <w:name w:val="Body 1"/>
    <w:rsid w:val="00216F6A"/>
    <w:pPr>
      <w:jc w:val="both"/>
    </w:pPr>
    <w:rPr>
      <w:rFonts w:ascii="Helvetica" w:eastAsia="Arial Unicode MS" w:hAnsi="Helvetica"/>
      <w:color w:val="000000"/>
      <w:sz w:val="24"/>
    </w:rPr>
  </w:style>
  <w:style w:type="character" w:styleId="aa">
    <w:name w:val="Strong"/>
    <w:uiPriority w:val="22"/>
    <w:qFormat/>
    <w:rsid w:val="00372E3C"/>
    <w:rPr>
      <w:b/>
      <w:bCs/>
    </w:rPr>
  </w:style>
  <w:style w:type="character" w:styleId="ab">
    <w:name w:val="Hyperlink"/>
    <w:uiPriority w:val="99"/>
    <w:unhideWhenUsed/>
    <w:rsid w:val="00FB36DF"/>
    <w:rPr>
      <w:color w:val="0000FF"/>
      <w:u w:val="single"/>
    </w:rPr>
  </w:style>
  <w:style w:type="paragraph" w:styleId="21">
    <w:name w:val="toc 2"/>
    <w:basedOn w:val="a0"/>
    <w:next w:val="a0"/>
    <w:autoRedefine/>
    <w:uiPriority w:val="39"/>
    <w:rsid w:val="00792B87"/>
    <w:pPr>
      <w:tabs>
        <w:tab w:val="right" w:leader="dot" w:pos="9639"/>
        <w:tab w:val="left" w:pos="10205"/>
      </w:tabs>
      <w:ind w:left="425" w:right="822"/>
    </w:pPr>
    <w:rPr>
      <w:rFonts w:eastAsia="Times New Roman"/>
      <w:noProof/>
      <w:sz w:val="22"/>
      <w:lang w:bidi="en-US"/>
    </w:rPr>
  </w:style>
  <w:style w:type="paragraph" w:styleId="31">
    <w:name w:val="toc 3"/>
    <w:basedOn w:val="a0"/>
    <w:next w:val="a0"/>
    <w:autoRedefine/>
    <w:uiPriority w:val="39"/>
    <w:unhideWhenUsed/>
    <w:rsid w:val="00FB36DF"/>
    <w:pPr>
      <w:ind w:left="440"/>
    </w:pPr>
  </w:style>
  <w:style w:type="paragraph" w:styleId="11">
    <w:name w:val="toc 1"/>
    <w:basedOn w:val="0"/>
    <w:next w:val="ac"/>
    <w:autoRedefine/>
    <w:uiPriority w:val="39"/>
    <w:unhideWhenUsed/>
    <w:qFormat/>
    <w:rsid w:val="00F71FAF"/>
    <w:pPr>
      <w:tabs>
        <w:tab w:val="clear" w:pos="6804"/>
        <w:tab w:val="left" w:pos="0"/>
        <w:tab w:val="right" w:leader="dot" w:pos="10178"/>
      </w:tabs>
      <w:jc w:val="left"/>
      <w:outlineLvl w:val="9"/>
    </w:pPr>
    <w:rPr>
      <w:noProof/>
      <w:sz w:val="22"/>
    </w:rPr>
  </w:style>
  <w:style w:type="paragraph" w:customStyle="1" w:styleId="0">
    <w:name w:val="Синтез 0"/>
    <w:basedOn w:val="2"/>
    <w:link w:val="00"/>
    <w:qFormat/>
    <w:rsid w:val="00825BC9"/>
    <w:pPr>
      <w:keepNext w:val="0"/>
      <w:widowControl w:val="0"/>
      <w:tabs>
        <w:tab w:val="left" w:leader="dot" w:pos="6804"/>
      </w:tabs>
      <w:spacing w:before="0" w:after="0"/>
      <w:outlineLvl w:val="0"/>
    </w:pPr>
    <w:rPr>
      <w:rFonts w:ascii="Times New Roman" w:eastAsia="Noto Sans CJK SC Regular" w:hAnsi="Times New Roman"/>
      <w:i w:val="0"/>
      <w:sz w:val="24"/>
      <w:szCs w:val="24"/>
    </w:rPr>
  </w:style>
  <w:style w:type="character" w:customStyle="1" w:styleId="00">
    <w:name w:val="Синтез 0 Знак"/>
    <w:link w:val="0"/>
    <w:rsid w:val="00825BC9"/>
    <w:rPr>
      <w:rFonts w:ascii="Times New Roman" w:eastAsia="Noto Sans CJK SC Regular" w:hAnsi="Times New Roman"/>
      <w:b/>
      <w:bCs/>
      <w:iCs/>
      <w:sz w:val="24"/>
      <w:szCs w:val="24"/>
    </w:rPr>
  </w:style>
  <w:style w:type="character" w:customStyle="1" w:styleId="w">
    <w:name w:val="w"/>
    <w:basedOn w:val="a1"/>
    <w:rsid w:val="00595C10"/>
  </w:style>
  <w:style w:type="paragraph" w:styleId="ad">
    <w:name w:val="No Spacing"/>
    <w:link w:val="ae"/>
    <w:uiPriority w:val="1"/>
    <w:qFormat/>
    <w:rsid w:val="001D3392"/>
    <w:pPr>
      <w:jc w:val="both"/>
    </w:pPr>
    <w:rPr>
      <w:rFonts w:cs="Calibri"/>
      <w:sz w:val="22"/>
      <w:szCs w:val="22"/>
      <w:lang w:eastAsia="en-US"/>
    </w:rPr>
  </w:style>
  <w:style w:type="character" w:customStyle="1" w:styleId="ae">
    <w:name w:val="Без интервала Знак"/>
    <w:link w:val="ad"/>
    <w:uiPriority w:val="1"/>
    <w:rsid w:val="00A510FB"/>
    <w:rPr>
      <w:rFonts w:cs="Calibri"/>
      <w:sz w:val="22"/>
      <w:szCs w:val="22"/>
      <w:lang w:val="ru-RU" w:eastAsia="en-US" w:bidi="ar-SA"/>
    </w:rPr>
  </w:style>
  <w:style w:type="paragraph" w:styleId="af">
    <w:name w:val="List Paragraph"/>
    <w:basedOn w:val="a0"/>
    <w:uiPriority w:val="34"/>
    <w:qFormat/>
    <w:rsid w:val="003A2A4A"/>
    <w:pPr>
      <w:ind w:left="720"/>
      <w:contextualSpacing/>
    </w:pPr>
    <w:rPr>
      <w:rFonts w:eastAsia="Times New Roman"/>
      <w:lang w:eastAsia="ru-RU"/>
    </w:rPr>
  </w:style>
  <w:style w:type="paragraph" w:customStyle="1" w:styleId="ParaAttribute0">
    <w:name w:val="ParaAttribute0"/>
    <w:rsid w:val="003A2A4A"/>
    <w:pPr>
      <w:wordWrap w:val="0"/>
      <w:spacing w:before="20" w:after="20"/>
      <w:ind w:left="851" w:right="851"/>
      <w:jc w:val="both"/>
    </w:pPr>
    <w:rPr>
      <w:rFonts w:ascii="Times New Roman" w:eastAsia="Batang" w:hAnsi="Times New Roman"/>
    </w:rPr>
  </w:style>
  <w:style w:type="character" w:customStyle="1" w:styleId="CharAttribute1">
    <w:name w:val="CharAttribute1"/>
    <w:rsid w:val="003A2A4A"/>
    <w:rPr>
      <w:rFonts w:ascii="Times New Roman" w:eastAsia="Times New Roman"/>
      <w:sz w:val="24"/>
    </w:rPr>
  </w:style>
  <w:style w:type="paragraph" w:styleId="af0">
    <w:name w:val="Document Map"/>
    <w:basedOn w:val="a0"/>
    <w:link w:val="af1"/>
    <w:uiPriority w:val="99"/>
    <w:semiHidden/>
    <w:unhideWhenUsed/>
    <w:rsid w:val="008814C8"/>
    <w:rPr>
      <w:rFonts w:ascii="Tahoma" w:hAnsi="Tahoma"/>
      <w:sz w:val="16"/>
      <w:szCs w:val="16"/>
    </w:rPr>
  </w:style>
  <w:style w:type="character" w:customStyle="1" w:styleId="af1">
    <w:name w:val="Схема документа Знак"/>
    <w:link w:val="af0"/>
    <w:uiPriority w:val="99"/>
    <w:semiHidden/>
    <w:rsid w:val="008814C8"/>
    <w:rPr>
      <w:rFonts w:ascii="Tahoma" w:hAnsi="Tahoma" w:cs="Tahoma"/>
      <w:sz w:val="16"/>
      <w:szCs w:val="16"/>
      <w:lang w:eastAsia="en-US"/>
    </w:rPr>
  </w:style>
  <w:style w:type="paragraph" w:styleId="af2">
    <w:name w:val="Normal (Web)"/>
    <w:basedOn w:val="a0"/>
    <w:uiPriority w:val="99"/>
    <w:unhideWhenUsed/>
    <w:rsid w:val="00D104C7"/>
    <w:pPr>
      <w:spacing w:before="100" w:beforeAutospacing="1" w:after="100" w:afterAutospacing="1"/>
    </w:pPr>
    <w:rPr>
      <w:rFonts w:eastAsia="Times New Roman"/>
      <w:lang w:eastAsia="ru-RU"/>
    </w:rPr>
  </w:style>
  <w:style w:type="paragraph" w:customStyle="1" w:styleId="12">
    <w:name w:val="Синтез 1"/>
    <w:basedOn w:val="2"/>
    <w:link w:val="13"/>
    <w:qFormat/>
    <w:rsid w:val="00821609"/>
    <w:pPr>
      <w:tabs>
        <w:tab w:val="left" w:leader="dot" w:pos="6804"/>
      </w:tabs>
      <w:spacing w:after="240"/>
    </w:pPr>
    <w:rPr>
      <w:rFonts w:ascii="Times New Roman" w:hAnsi="Times New Roman"/>
      <w:i w:val="0"/>
      <w:sz w:val="24"/>
    </w:rPr>
  </w:style>
  <w:style w:type="character" w:customStyle="1" w:styleId="13">
    <w:name w:val="Синтез 1 Знак"/>
    <w:link w:val="12"/>
    <w:rsid w:val="00821609"/>
    <w:rPr>
      <w:rFonts w:ascii="Times New Roman" w:eastAsia="Times New Roman" w:hAnsi="Times New Roman"/>
      <w:b/>
      <w:bCs/>
      <w:iCs/>
      <w:sz w:val="24"/>
      <w:szCs w:val="28"/>
      <w:lang w:eastAsia="en-US"/>
    </w:rPr>
  </w:style>
  <w:style w:type="paragraph" w:styleId="af3">
    <w:name w:val="TOC Heading"/>
    <w:basedOn w:val="1"/>
    <w:next w:val="a0"/>
    <w:uiPriority w:val="39"/>
    <w:unhideWhenUsed/>
    <w:qFormat/>
    <w:rsid w:val="00866B5B"/>
    <w:pPr>
      <w:spacing w:before="480" w:line="276" w:lineRule="auto"/>
      <w:jc w:val="left"/>
      <w:outlineLvl w:val="9"/>
    </w:pPr>
    <w:rPr>
      <w:rFonts w:ascii="Cambria" w:eastAsia="Times New Roman" w:hAnsi="Cambria"/>
      <w:color w:val="365F91"/>
      <w:sz w:val="28"/>
      <w:szCs w:val="28"/>
    </w:rPr>
  </w:style>
  <w:style w:type="character" w:customStyle="1" w:styleId="Funotenzeichen">
    <w:name w:val="Fußnotenzeichen"/>
    <w:rsid w:val="00A00476"/>
  </w:style>
  <w:style w:type="character" w:styleId="af4">
    <w:name w:val="footnote reference"/>
    <w:rsid w:val="00A00476"/>
    <w:rPr>
      <w:vertAlign w:val="superscript"/>
    </w:rPr>
  </w:style>
  <w:style w:type="paragraph" w:styleId="af5">
    <w:name w:val="footnote text"/>
    <w:basedOn w:val="a0"/>
    <w:link w:val="af6"/>
    <w:uiPriority w:val="99"/>
    <w:semiHidden/>
    <w:unhideWhenUsed/>
    <w:rsid w:val="00A00476"/>
    <w:rPr>
      <w:rFonts w:ascii="Calibri" w:hAnsi="Calibri"/>
      <w:sz w:val="20"/>
      <w:szCs w:val="20"/>
    </w:rPr>
  </w:style>
  <w:style w:type="character" w:customStyle="1" w:styleId="af6">
    <w:name w:val="Текст сноски Знак"/>
    <w:link w:val="af5"/>
    <w:uiPriority w:val="99"/>
    <w:semiHidden/>
    <w:rsid w:val="00A00476"/>
    <w:rPr>
      <w:lang w:eastAsia="en-US"/>
    </w:rPr>
  </w:style>
  <w:style w:type="character" w:customStyle="1" w:styleId="WW8Num1z0">
    <w:name w:val="WW8Num1z0"/>
    <w:rsid w:val="00A00476"/>
    <w:rPr>
      <w:rFonts w:ascii="Wingdings" w:hAnsi="Wingdings" w:cs="Wingdings" w:hint="default"/>
    </w:rPr>
  </w:style>
  <w:style w:type="character" w:customStyle="1" w:styleId="WW8Num1z1">
    <w:name w:val="WW8Num1z1"/>
    <w:rsid w:val="00A00476"/>
    <w:rPr>
      <w:rFonts w:ascii="Courier New" w:hAnsi="Courier New" w:cs="Courier New" w:hint="default"/>
    </w:rPr>
  </w:style>
  <w:style w:type="character" w:customStyle="1" w:styleId="WW8Num1z3">
    <w:name w:val="WW8Num1z3"/>
    <w:rsid w:val="00A00476"/>
    <w:rPr>
      <w:rFonts w:ascii="Symbol" w:hAnsi="Symbol" w:cs="Symbol" w:hint="default"/>
    </w:rPr>
  </w:style>
  <w:style w:type="character" w:customStyle="1" w:styleId="14">
    <w:name w:val="Основной шрифт абзаца1"/>
    <w:rsid w:val="00A00476"/>
  </w:style>
  <w:style w:type="paragraph" w:customStyle="1" w:styleId="af7">
    <w:name w:val="Заголовок"/>
    <w:basedOn w:val="a0"/>
    <w:next w:val="ac"/>
    <w:rsid w:val="00A00476"/>
    <w:pPr>
      <w:keepNext/>
      <w:suppressAutoHyphens/>
      <w:spacing w:before="240" w:after="120"/>
    </w:pPr>
    <w:rPr>
      <w:rFonts w:ascii="Arial" w:eastAsia="Lucida Sans Unicode" w:hAnsi="Arial" w:cs="Mangal"/>
      <w:sz w:val="28"/>
      <w:szCs w:val="28"/>
      <w:lang w:eastAsia="ar-SA"/>
    </w:rPr>
  </w:style>
  <w:style w:type="paragraph" w:styleId="ac">
    <w:name w:val="Body Text"/>
    <w:basedOn w:val="a0"/>
    <w:link w:val="af8"/>
    <w:rsid w:val="00A00476"/>
    <w:pPr>
      <w:suppressAutoHyphens/>
      <w:spacing w:after="120"/>
    </w:pPr>
    <w:rPr>
      <w:sz w:val="22"/>
      <w:szCs w:val="22"/>
      <w:lang w:eastAsia="ar-SA"/>
    </w:rPr>
  </w:style>
  <w:style w:type="character" w:customStyle="1" w:styleId="af8">
    <w:name w:val="Основной текст Знак"/>
    <w:link w:val="ac"/>
    <w:rsid w:val="00A00476"/>
    <w:rPr>
      <w:rFonts w:ascii="Times New Roman" w:hAnsi="Times New Roman"/>
      <w:sz w:val="22"/>
      <w:szCs w:val="22"/>
      <w:lang w:eastAsia="ar-SA"/>
    </w:rPr>
  </w:style>
  <w:style w:type="paragraph" w:styleId="af9">
    <w:name w:val="List"/>
    <w:basedOn w:val="ac"/>
    <w:rsid w:val="00A00476"/>
    <w:rPr>
      <w:rFonts w:cs="Mangal"/>
    </w:rPr>
  </w:style>
  <w:style w:type="paragraph" w:customStyle="1" w:styleId="15">
    <w:name w:val="Название1"/>
    <w:basedOn w:val="a0"/>
    <w:rsid w:val="00A00476"/>
    <w:pPr>
      <w:suppressLineNumbers/>
      <w:suppressAutoHyphens/>
      <w:spacing w:before="120" w:after="120"/>
    </w:pPr>
    <w:rPr>
      <w:rFonts w:cs="Mangal"/>
      <w:i/>
      <w:iCs/>
      <w:lang w:eastAsia="ar-SA"/>
    </w:rPr>
  </w:style>
  <w:style w:type="paragraph" w:customStyle="1" w:styleId="16">
    <w:name w:val="Указатель1"/>
    <w:basedOn w:val="a0"/>
    <w:rsid w:val="00A00476"/>
    <w:pPr>
      <w:suppressLineNumbers/>
      <w:suppressAutoHyphens/>
    </w:pPr>
    <w:rPr>
      <w:rFonts w:cs="Mangal"/>
      <w:lang w:eastAsia="ar-SA"/>
    </w:rPr>
  </w:style>
  <w:style w:type="character" w:customStyle="1" w:styleId="afa">
    <w:name w:val="ишод подзаголовок Знак"/>
    <w:link w:val="afb"/>
    <w:locked/>
    <w:rsid w:val="00A00476"/>
    <w:rPr>
      <w:b/>
      <w:i/>
      <w:sz w:val="28"/>
      <w:szCs w:val="28"/>
      <w:lang w:eastAsia="en-US"/>
    </w:rPr>
  </w:style>
  <w:style w:type="paragraph" w:customStyle="1" w:styleId="afb">
    <w:name w:val="ишод подзаголовок"/>
    <w:basedOn w:val="afc"/>
    <w:link w:val="afa"/>
    <w:rsid w:val="00A00476"/>
    <w:pPr>
      <w:spacing w:after="0"/>
      <w:ind w:left="0" w:firstLine="454"/>
      <w:jc w:val="center"/>
    </w:pPr>
    <w:rPr>
      <w:b/>
      <w:i/>
      <w:sz w:val="28"/>
      <w:szCs w:val="28"/>
    </w:rPr>
  </w:style>
  <w:style w:type="paragraph" w:styleId="afc">
    <w:name w:val="Body Text Indent"/>
    <w:basedOn w:val="a0"/>
    <w:link w:val="afd"/>
    <w:uiPriority w:val="99"/>
    <w:semiHidden/>
    <w:unhideWhenUsed/>
    <w:rsid w:val="00A00476"/>
    <w:pPr>
      <w:spacing w:after="120"/>
      <w:ind w:left="283"/>
    </w:pPr>
    <w:rPr>
      <w:rFonts w:ascii="Calibri" w:hAnsi="Calibri"/>
      <w:sz w:val="22"/>
      <w:szCs w:val="22"/>
    </w:rPr>
  </w:style>
  <w:style w:type="character" w:customStyle="1" w:styleId="afd">
    <w:name w:val="Основной текст с отступом Знак"/>
    <w:link w:val="afc"/>
    <w:uiPriority w:val="99"/>
    <w:semiHidden/>
    <w:rsid w:val="00A00476"/>
    <w:rPr>
      <w:sz w:val="22"/>
      <w:szCs w:val="22"/>
      <w:lang w:eastAsia="en-US"/>
    </w:rPr>
  </w:style>
  <w:style w:type="paragraph" w:customStyle="1" w:styleId="17">
    <w:name w:val="Заголовок1"/>
    <w:basedOn w:val="a0"/>
    <w:next w:val="ac"/>
    <w:rsid w:val="004D4D72"/>
    <w:pPr>
      <w:keepNext/>
      <w:suppressAutoHyphens/>
      <w:spacing w:before="240" w:after="120"/>
    </w:pPr>
    <w:rPr>
      <w:rFonts w:ascii="Arial" w:eastAsia="Lucida Sans Unicode" w:hAnsi="Arial" w:cs="Mangal"/>
      <w:sz w:val="28"/>
      <w:szCs w:val="28"/>
      <w:lang w:eastAsia="ar-SA"/>
    </w:rPr>
  </w:style>
  <w:style w:type="paragraph" w:customStyle="1" w:styleId="Standard">
    <w:name w:val="Standard"/>
    <w:rsid w:val="004D4D72"/>
    <w:pPr>
      <w:suppressAutoHyphens/>
      <w:autoSpaceDN w:val="0"/>
      <w:spacing w:after="200" w:line="276" w:lineRule="auto"/>
      <w:jc w:val="both"/>
      <w:textAlignment w:val="baseline"/>
    </w:pPr>
    <w:rPr>
      <w:rFonts w:eastAsia="Arial Unicode MS" w:cs="Tahoma"/>
      <w:kern w:val="3"/>
      <w:sz w:val="22"/>
      <w:szCs w:val="22"/>
      <w:lang w:eastAsia="en-US"/>
    </w:rPr>
  </w:style>
  <w:style w:type="paragraph" w:styleId="a">
    <w:name w:val="List Bullet"/>
    <w:basedOn w:val="a0"/>
    <w:rsid w:val="004D4D72"/>
    <w:pPr>
      <w:numPr>
        <w:numId w:val="1"/>
      </w:numPr>
    </w:pPr>
    <w:rPr>
      <w:rFonts w:eastAsia="Times New Roman"/>
      <w:lang w:eastAsia="ru-RU"/>
    </w:rPr>
  </w:style>
  <w:style w:type="table" w:styleId="afe">
    <w:name w:val="Table Grid"/>
    <w:basedOn w:val="a2"/>
    <w:uiPriority w:val="59"/>
    <w:rsid w:val="00271C3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3"/>
    <w:uiPriority w:val="99"/>
    <w:semiHidden/>
    <w:unhideWhenUsed/>
    <w:rsid w:val="00CD1E66"/>
  </w:style>
  <w:style w:type="character" w:customStyle="1" w:styleId="WW8Num1z2">
    <w:name w:val="WW8Num1z2"/>
    <w:rsid w:val="00CD1E66"/>
  </w:style>
  <w:style w:type="character" w:customStyle="1" w:styleId="WW8Num1z4">
    <w:name w:val="WW8Num1z4"/>
    <w:rsid w:val="00CD1E66"/>
  </w:style>
  <w:style w:type="character" w:customStyle="1" w:styleId="WW8Num1z5">
    <w:name w:val="WW8Num1z5"/>
    <w:rsid w:val="00CD1E66"/>
  </w:style>
  <w:style w:type="character" w:customStyle="1" w:styleId="WW8Num1z6">
    <w:name w:val="WW8Num1z6"/>
    <w:rsid w:val="00CD1E66"/>
  </w:style>
  <w:style w:type="character" w:customStyle="1" w:styleId="WW8Num1z7">
    <w:name w:val="WW8Num1z7"/>
    <w:rsid w:val="00CD1E66"/>
  </w:style>
  <w:style w:type="character" w:customStyle="1" w:styleId="WW8Num1z8">
    <w:name w:val="WW8Num1z8"/>
    <w:rsid w:val="00CD1E66"/>
  </w:style>
  <w:style w:type="character" w:customStyle="1" w:styleId="WW8Num2z0">
    <w:name w:val="WW8Num2z0"/>
    <w:rsid w:val="00CD1E66"/>
  </w:style>
  <w:style w:type="character" w:customStyle="1" w:styleId="WW8Num2z1">
    <w:name w:val="WW8Num2z1"/>
    <w:rsid w:val="00CD1E66"/>
  </w:style>
  <w:style w:type="character" w:customStyle="1" w:styleId="WW8Num2z2">
    <w:name w:val="WW8Num2z2"/>
    <w:rsid w:val="00CD1E66"/>
  </w:style>
  <w:style w:type="character" w:customStyle="1" w:styleId="WW8Num2z3">
    <w:name w:val="WW8Num2z3"/>
    <w:rsid w:val="00CD1E66"/>
  </w:style>
  <w:style w:type="character" w:customStyle="1" w:styleId="WW8Num2z4">
    <w:name w:val="WW8Num2z4"/>
    <w:rsid w:val="00CD1E66"/>
  </w:style>
  <w:style w:type="character" w:customStyle="1" w:styleId="WW8Num2z5">
    <w:name w:val="WW8Num2z5"/>
    <w:rsid w:val="00CD1E66"/>
  </w:style>
  <w:style w:type="character" w:customStyle="1" w:styleId="WW8Num2z6">
    <w:name w:val="WW8Num2z6"/>
    <w:rsid w:val="00CD1E66"/>
  </w:style>
  <w:style w:type="character" w:customStyle="1" w:styleId="WW8Num2z7">
    <w:name w:val="WW8Num2z7"/>
    <w:rsid w:val="00CD1E66"/>
  </w:style>
  <w:style w:type="character" w:customStyle="1" w:styleId="WW8Num2z8">
    <w:name w:val="WW8Num2z8"/>
    <w:rsid w:val="00CD1E66"/>
  </w:style>
  <w:style w:type="character" w:customStyle="1" w:styleId="WW8Num3z0">
    <w:name w:val="WW8Num3z0"/>
    <w:rsid w:val="00CD1E66"/>
  </w:style>
  <w:style w:type="character" w:customStyle="1" w:styleId="WW8Num3z1">
    <w:name w:val="WW8Num3z1"/>
    <w:rsid w:val="00CD1E66"/>
  </w:style>
  <w:style w:type="character" w:customStyle="1" w:styleId="WW8Num3z2">
    <w:name w:val="WW8Num3z2"/>
    <w:rsid w:val="00CD1E66"/>
  </w:style>
  <w:style w:type="character" w:customStyle="1" w:styleId="WW8Num3z3">
    <w:name w:val="WW8Num3z3"/>
    <w:rsid w:val="00CD1E66"/>
  </w:style>
  <w:style w:type="character" w:customStyle="1" w:styleId="WW8Num3z4">
    <w:name w:val="WW8Num3z4"/>
    <w:rsid w:val="00CD1E66"/>
  </w:style>
  <w:style w:type="character" w:customStyle="1" w:styleId="WW8Num3z5">
    <w:name w:val="WW8Num3z5"/>
    <w:rsid w:val="00CD1E66"/>
  </w:style>
  <w:style w:type="character" w:customStyle="1" w:styleId="WW8Num3z6">
    <w:name w:val="WW8Num3z6"/>
    <w:rsid w:val="00CD1E66"/>
  </w:style>
  <w:style w:type="character" w:customStyle="1" w:styleId="WW8Num3z7">
    <w:name w:val="WW8Num3z7"/>
    <w:rsid w:val="00CD1E66"/>
  </w:style>
  <w:style w:type="character" w:customStyle="1" w:styleId="WW8Num3z8">
    <w:name w:val="WW8Num3z8"/>
    <w:rsid w:val="00CD1E66"/>
  </w:style>
  <w:style w:type="character" w:customStyle="1" w:styleId="22">
    <w:name w:val="Основной шрифт абзаца2"/>
    <w:rsid w:val="00CD1E66"/>
  </w:style>
  <w:style w:type="paragraph" w:styleId="aff">
    <w:name w:val="caption"/>
    <w:basedOn w:val="a0"/>
    <w:uiPriority w:val="35"/>
    <w:qFormat/>
    <w:rsid w:val="00CD1E66"/>
    <w:pPr>
      <w:suppressLineNumbers/>
      <w:suppressAutoHyphens/>
      <w:spacing w:before="120" w:after="120"/>
    </w:pPr>
    <w:rPr>
      <w:rFonts w:cs="Mangal"/>
      <w:i/>
      <w:iCs/>
      <w:lang w:eastAsia="zh-CN"/>
    </w:rPr>
  </w:style>
  <w:style w:type="paragraph" w:customStyle="1" w:styleId="23">
    <w:name w:val="Указатель2"/>
    <w:basedOn w:val="a0"/>
    <w:rsid w:val="00CD1E66"/>
    <w:pPr>
      <w:suppressLineNumbers/>
      <w:suppressAutoHyphens/>
    </w:pPr>
    <w:rPr>
      <w:rFonts w:cs="Mangal"/>
      <w:lang w:eastAsia="zh-CN"/>
    </w:rPr>
  </w:style>
  <w:style w:type="paragraph" w:customStyle="1" w:styleId="19">
    <w:name w:val="Название объекта1"/>
    <w:basedOn w:val="a0"/>
    <w:rsid w:val="00CD1E66"/>
    <w:pPr>
      <w:suppressLineNumbers/>
      <w:suppressAutoHyphens/>
      <w:spacing w:before="120" w:after="120"/>
    </w:pPr>
    <w:rPr>
      <w:rFonts w:cs="Mangal"/>
      <w:i/>
      <w:iCs/>
      <w:lang w:eastAsia="zh-CN"/>
    </w:rPr>
  </w:style>
  <w:style w:type="numbering" w:customStyle="1" w:styleId="24">
    <w:name w:val="Нет списка2"/>
    <w:next w:val="a3"/>
    <w:uiPriority w:val="99"/>
    <w:semiHidden/>
    <w:unhideWhenUsed/>
    <w:rsid w:val="00107032"/>
  </w:style>
  <w:style w:type="character" w:styleId="aff0">
    <w:name w:val="line number"/>
    <w:basedOn w:val="a1"/>
    <w:uiPriority w:val="99"/>
    <w:semiHidden/>
    <w:unhideWhenUsed/>
    <w:rsid w:val="00107032"/>
  </w:style>
  <w:style w:type="numbering" w:customStyle="1" w:styleId="32">
    <w:name w:val="Нет списка3"/>
    <w:next w:val="a3"/>
    <w:uiPriority w:val="99"/>
    <w:semiHidden/>
    <w:unhideWhenUsed/>
    <w:rsid w:val="00527183"/>
  </w:style>
  <w:style w:type="numbering" w:customStyle="1" w:styleId="41">
    <w:name w:val="Нет списка4"/>
    <w:next w:val="a3"/>
    <w:uiPriority w:val="99"/>
    <w:semiHidden/>
    <w:unhideWhenUsed/>
    <w:rsid w:val="00527183"/>
  </w:style>
  <w:style w:type="numbering" w:customStyle="1" w:styleId="51">
    <w:name w:val="Нет списка5"/>
    <w:next w:val="a3"/>
    <w:uiPriority w:val="99"/>
    <w:semiHidden/>
    <w:unhideWhenUsed/>
    <w:rsid w:val="00427DFC"/>
  </w:style>
  <w:style w:type="character" w:styleId="aff1">
    <w:name w:val="Emphasis"/>
    <w:uiPriority w:val="20"/>
    <w:qFormat/>
    <w:rsid w:val="00186833"/>
    <w:rPr>
      <w:i/>
      <w:iCs/>
    </w:rPr>
  </w:style>
  <w:style w:type="paragraph" w:styleId="aff2">
    <w:name w:val="Plain Text"/>
    <w:basedOn w:val="a0"/>
    <w:link w:val="aff3"/>
    <w:rsid w:val="00903368"/>
    <w:pPr>
      <w:ind w:firstLine="709"/>
    </w:pPr>
    <w:rPr>
      <w:rFonts w:ascii="Courier New" w:eastAsia="Times New Roman" w:hAnsi="Courier New"/>
      <w:sz w:val="20"/>
      <w:szCs w:val="20"/>
    </w:rPr>
  </w:style>
  <w:style w:type="character" w:customStyle="1" w:styleId="aff3">
    <w:name w:val="Текст Знак"/>
    <w:link w:val="aff2"/>
    <w:rsid w:val="00903368"/>
    <w:rPr>
      <w:rFonts w:ascii="Courier New" w:eastAsia="Times New Roman" w:hAnsi="Courier New"/>
    </w:rPr>
  </w:style>
  <w:style w:type="paragraph" w:customStyle="1" w:styleId="-">
    <w:name w:val="Подпись-Синтез"/>
    <w:basedOn w:val="a0"/>
    <w:link w:val="-0"/>
    <w:rsid w:val="0030484A"/>
    <w:pPr>
      <w:jc w:val="right"/>
    </w:pPr>
    <w:rPr>
      <w:sz w:val="20"/>
      <w:szCs w:val="20"/>
    </w:rPr>
  </w:style>
  <w:style w:type="paragraph" w:customStyle="1" w:styleId="-1">
    <w:name w:val="текст-Синтез"/>
    <w:basedOn w:val="a0"/>
    <w:link w:val="-2"/>
    <w:qFormat/>
    <w:rsid w:val="00A9497F"/>
    <w:pPr>
      <w:ind w:firstLine="425"/>
    </w:pPr>
  </w:style>
  <w:style w:type="character" w:customStyle="1" w:styleId="-0">
    <w:name w:val="Подпись-Синтез Знак"/>
    <w:link w:val="-"/>
    <w:rsid w:val="0030484A"/>
    <w:rPr>
      <w:rFonts w:ascii="Times New Roman" w:hAnsi="Times New Roman"/>
    </w:rPr>
  </w:style>
  <w:style w:type="character" w:styleId="aff4">
    <w:name w:val="FollowedHyperlink"/>
    <w:uiPriority w:val="99"/>
    <w:semiHidden/>
    <w:unhideWhenUsed/>
    <w:rsid w:val="0018199A"/>
    <w:rPr>
      <w:color w:val="800080"/>
      <w:u w:val="single"/>
    </w:rPr>
  </w:style>
  <w:style w:type="character" w:customStyle="1" w:styleId="-2">
    <w:name w:val="текст-Синтез Знак"/>
    <w:link w:val="-1"/>
    <w:rsid w:val="00A9497F"/>
    <w:rPr>
      <w:rFonts w:ascii="Times New Roman" w:hAnsi="Times New Roman"/>
      <w:sz w:val="24"/>
      <w:szCs w:val="24"/>
      <w:lang w:eastAsia="en-US"/>
    </w:rPr>
  </w:style>
  <w:style w:type="paragraph" w:customStyle="1" w:styleId="1a">
    <w:name w:val="Без интервала1"/>
    <w:link w:val="NoSpacingChar"/>
    <w:qFormat/>
    <w:rsid w:val="00E83A80"/>
    <w:pPr>
      <w:jc w:val="both"/>
    </w:pPr>
    <w:rPr>
      <w:rFonts w:eastAsia="Times New Roman"/>
      <w:sz w:val="22"/>
      <w:szCs w:val="22"/>
      <w:lang w:eastAsia="en-US"/>
    </w:rPr>
  </w:style>
  <w:style w:type="character" w:customStyle="1" w:styleId="NoSpacingChar">
    <w:name w:val="No Spacing Char"/>
    <w:link w:val="1a"/>
    <w:locked/>
    <w:rsid w:val="00E83A80"/>
    <w:rPr>
      <w:rFonts w:eastAsia="Times New Roman"/>
      <w:sz w:val="22"/>
      <w:szCs w:val="22"/>
      <w:lang w:eastAsia="en-US" w:bidi="ar-SA"/>
    </w:rPr>
  </w:style>
  <w:style w:type="character" w:styleId="HTML">
    <w:name w:val="HTML Cite"/>
    <w:rsid w:val="002F7770"/>
    <w:rPr>
      <w:i/>
      <w:iCs/>
    </w:rPr>
  </w:style>
  <w:style w:type="paragraph" w:customStyle="1" w:styleId="33">
    <w:name w:val="Синтез 3"/>
    <w:basedOn w:val="1"/>
    <w:link w:val="34"/>
    <w:qFormat/>
    <w:rsid w:val="009E0868"/>
    <w:pPr>
      <w:spacing w:before="480" w:after="240"/>
      <w:jc w:val="center"/>
    </w:pPr>
  </w:style>
  <w:style w:type="character" w:customStyle="1" w:styleId="34">
    <w:name w:val="Синтез 3 Знак"/>
    <w:link w:val="33"/>
    <w:rsid w:val="009E0868"/>
    <w:rPr>
      <w:rFonts w:ascii="Times New Roman" w:eastAsia="Batang" w:hAnsi="Times New Roman"/>
      <w:b/>
      <w:bCs/>
      <w:sz w:val="24"/>
      <w:szCs w:val="24"/>
      <w:lang w:eastAsia="en-US"/>
    </w:rPr>
  </w:style>
  <w:style w:type="table" w:customStyle="1" w:styleId="1b">
    <w:name w:val="Сетка таблицы1"/>
    <w:basedOn w:val="a2"/>
    <w:next w:val="afe"/>
    <w:uiPriority w:val="39"/>
    <w:rsid w:val="00984157"/>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иО Обычный"/>
    <w:basedOn w:val="a0"/>
    <w:link w:val="aff6"/>
    <w:qFormat/>
    <w:rsid w:val="0017189A"/>
    <w:pPr>
      <w:spacing w:line="300" w:lineRule="auto"/>
      <w:ind w:firstLine="709"/>
    </w:pPr>
    <w:rPr>
      <w:rFonts w:ascii="Arial" w:eastAsia="Times New Roman" w:hAnsi="Arial"/>
    </w:rPr>
  </w:style>
  <w:style w:type="character" w:customStyle="1" w:styleId="aff6">
    <w:name w:val="СиО Обычный Знак"/>
    <w:link w:val="aff5"/>
    <w:rsid w:val="0017189A"/>
    <w:rPr>
      <w:rFonts w:ascii="Arial" w:eastAsia="Times New Roman" w:hAnsi="Arial"/>
      <w:sz w:val="24"/>
      <w:szCs w:val="24"/>
    </w:rPr>
  </w:style>
  <w:style w:type="paragraph" w:customStyle="1" w:styleId="aff7">
    <w:name w:val="СиО Заг"/>
    <w:basedOn w:val="a0"/>
    <w:link w:val="aff8"/>
    <w:qFormat/>
    <w:rsid w:val="0017189A"/>
    <w:pPr>
      <w:keepNext/>
      <w:keepLines/>
      <w:shd w:val="clear" w:color="auto" w:fill="FFFFCC"/>
      <w:spacing w:before="240" w:after="120" w:line="300" w:lineRule="auto"/>
      <w:jc w:val="left"/>
      <w:outlineLvl w:val="0"/>
    </w:pPr>
    <w:rPr>
      <w:rFonts w:ascii="Arial" w:eastAsia="Times New Roman" w:hAnsi="Arial"/>
      <w:b/>
      <w:bCs/>
      <w:kern w:val="32"/>
    </w:rPr>
  </w:style>
  <w:style w:type="character" w:customStyle="1" w:styleId="aff8">
    <w:name w:val="СиО Заг Знак"/>
    <w:link w:val="aff7"/>
    <w:rsid w:val="0017189A"/>
    <w:rPr>
      <w:rFonts w:ascii="Arial" w:eastAsia="Times New Roman" w:hAnsi="Arial"/>
      <w:b/>
      <w:bCs/>
      <w:kern w:val="32"/>
      <w:sz w:val="24"/>
      <w:szCs w:val="24"/>
      <w:shd w:val="clear" w:color="auto" w:fill="FFFFCC"/>
    </w:rPr>
  </w:style>
  <w:style w:type="numbering" w:customStyle="1" w:styleId="61">
    <w:name w:val="Нет списка6"/>
    <w:next w:val="a3"/>
    <w:uiPriority w:val="99"/>
    <w:semiHidden/>
    <w:unhideWhenUsed/>
    <w:rsid w:val="00EC50AF"/>
  </w:style>
  <w:style w:type="paragraph" w:customStyle="1" w:styleId="110">
    <w:name w:val="Указатель 11"/>
    <w:basedOn w:val="a0"/>
    <w:next w:val="a0"/>
    <w:autoRedefine/>
    <w:uiPriority w:val="99"/>
    <w:semiHidden/>
    <w:unhideWhenUsed/>
    <w:rsid w:val="00EC50AF"/>
    <w:pPr>
      <w:ind w:left="220" w:hanging="220"/>
      <w:jc w:val="left"/>
    </w:pPr>
    <w:rPr>
      <w:rFonts w:ascii="Calibri" w:eastAsia="Times New Roman" w:hAnsi="Calibri"/>
      <w:color w:val="00000A"/>
      <w:sz w:val="22"/>
      <w:szCs w:val="22"/>
    </w:rPr>
  </w:style>
  <w:style w:type="paragraph" w:customStyle="1" w:styleId="35">
    <w:name w:val="Указатель3"/>
    <w:basedOn w:val="a0"/>
    <w:next w:val="aff9"/>
    <w:qFormat/>
    <w:rsid w:val="00EC50AF"/>
    <w:pPr>
      <w:suppressLineNumbers/>
      <w:spacing w:after="160" w:line="259" w:lineRule="auto"/>
      <w:jc w:val="left"/>
    </w:pPr>
    <w:rPr>
      <w:rFonts w:ascii="Calibri" w:eastAsia="Times New Roman" w:hAnsi="Calibri" w:cs="FreeSans"/>
      <w:color w:val="00000A"/>
      <w:sz w:val="22"/>
      <w:szCs w:val="22"/>
    </w:rPr>
  </w:style>
  <w:style w:type="character" w:customStyle="1" w:styleId="1c">
    <w:name w:val="Верхний колонтитул Знак1"/>
    <w:uiPriority w:val="99"/>
    <w:rsid w:val="00EC50AF"/>
    <w:rPr>
      <w:rFonts w:eastAsia="Times New Roman" w:cs="Times New Roman"/>
      <w:color w:val="00000A"/>
      <w:sz w:val="22"/>
    </w:rPr>
  </w:style>
  <w:style w:type="character" w:customStyle="1" w:styleId="1d">
    <w:name w:val="Нижний колонтитул Знак1"/>
    <w:uiPriority w:val="99"/>
    <w:rsid w:val="00EC50AF"/>
    <w:rPr>
      <w:rFonts w:eastAsia="Times New Roman" w:cs="Times New Roman"/>
      <w:color w:val="00000A"/>
      <w:sz w:val="22"/>
    </w:rPr>
  </w:style>
  <w:style w:type="character" w:customStyle="1" w:styleId="1e">
    <w:name w:val="Текст выноски Знак1"/>
    <w:uiPriority w:val="99"/>
    <w:semiHidden/>
    <w:rsid w:val="00EC50AF"/>
    <w:rPr>
      <w:rFonts w:ascii="Tahoma" w:eastAsia="Times New Roman" w:hAnsi="Tahoma" w:cs="Tahoma"/>
      <w:color w:val="00000A"/>
      <w:sz w:val="16"/>
      <w:szCs w:val="16"/>
    </w:rPr>
  </w:style>
  <w:style w:type="paragraph" w:customStyle="1" w:styleId="affa">
    <w:name w:val="Текстовый блок"/>
    <w:rsid w:val="00EC50AF"/>
    <w:pPr>
      <w:pBdr>
        <w:top w:val="nil"/>
        <w:left w:val="nil"/>
        <w:bottom w:val="nil"/>
        <w:right w:val="nil"/>
        <w:between w:val="nil"/>
        <w:bar w:val="nil"/>
      </w:pBdr>
      <w:jc w:val="both"/>
    </w:pPr>
    <w:rPr>
      <w:rFonts w:ascii="Helvetica" w:eastAsia="Arial Unicode MS" w:hAnsi="Helvetica" w:cs="Arial Unicode MS"/>
      <w:color w:val="000000"/>
      <w:sz w:val="22"/>
      <w:szCs w:val="22"/>
      <w:bdr w:val="nil"/>
    </w:rPr>
  </w:style>
  <w:style w:type="paragraph" w:customStyle="1" w:styleId="msonormalmailrucssattributepostfix">
    <w:name w:val="msonormal_mailru_css_attribute_postfix"/>
    <w:basedOn w:val="a0"/>
    <w:rsid w:val="00EC50AF"/>
    <w:pPr>
      <w:spacing w:before="100" w:beforeAutospacing="1" w:after="100" w:afterAutospacing="1"/>
      <w:jc w:val="left"/>
    </w:pPr>
    <w:rPr>
      <w:rFonts w:eastAsia="Times New Roman"/>
      <w:lang w:eastAsia="ru-RU"/>
    </w:rPr>
  </w:style>
  <w:style w:type="paragraph" w:styleId="1f">
    <w:name w:val="index 1"/>
    <w:basedOn w:val="a0"/>
    <w:next w:val="a0"/>
    <w:autoRedefine/>
    <w:uiPriority w:val="99"/>
    <w:semiHidden/>
    <w:unhideWhenUsed/>
    <w:rsid w:val="00EC50AF"/>
    <w:pPr>
      <w:ind w:left="240" w:hanging="240"/>
    </w:pPr>
  </w:style>
  <w:style w:type="paragraph" w:styleId="aff9">
    <w:name w:val="index heading"/>
    <w:basedOn w:val="a0"/>
    <w:next w:val="1f"/>
    <w:uiPriority w:val="99"/>
    <w:semiHidden/>
    <w:unhideWhenUsed/>
    <w:rsid w:val="00EC50AF"/>
    <w:rPr>
      <w:rFonts w:ascii="Cambria" w:eastAsia="Times New Roman" w:hAnsi="Cambria"/>
      <w:b/>
      <w:bCs/>
    </w:rPr>
  </w:style>
  <w:style w:type="paragraph" w:customStyle="1" w:styleId="1f0">
    <w:name w:val="Абзац списка1"/>
    <w:basedOn w:val="a0"/>
    <w:rsid w:val="00821609"/>
    <w:pPr>
      <w:suppressAutoHyphens/>
      <w:spacing w:after="200" w:line="276" w:lineRule="auto"/>
      <w:ind w:left="720"/>
      <w:jc w:val="left"/>
    </w:pPr>
    <w:rPr>
      <w:rFonts w:ascii="Calibri" w:eastAsia="SimSun" w:hAnsi="Calibri" w:cs="Calibri"/>
      <w:kern w:val="1"/>
      <w:sz w:val="22"/>
      <w:szCs w:val="22"/>
      <w:lang w:eastAsia="ar-SA"/>
    </w:rPr>
  </w:style>
  <w:style w:type="paragraph" w:customStyle="1" w:styleId="affb">
    <w:name w:val="текст Синтез"/>
    <w:basedOn w:val="a0"/>
    <w:link w:val="affc"/>
    <w:qFormat/>
    <w:rsid w:val="00821609"/>
    <w:pPr>
      <w:ind w:firstLine="454"/>
    </w:pPr>
  </w:style>
  <w:style w:type="character" w:customStyle="1" w:styleId="affc">
    <w:name w:val="текст Синтез Знак"/>
    <w:link w:val="affb"/>
    <w:rsid w:val="00821609"/>
    <w:rPr>
      <w:rFonts w:ascii="Times New Roman" w:hAnsi="Times New Roman"/>
      <w:sz w:val="24"/>
      <w:szCs w:val="24"/>
      <w:lang w:eastAsia="en-US"/>
    </w:rPr>
  </w:style>
  <w:style w:type="paragraph" w:customStyle="1" w:styleId="1f1">
    <w:name w:val="Стиль1"/>
    <w:basedOn w:val="a0"/>
    <w:link w:val="1f2"/>
    <w:qFormat/>
    <w:rsid w:val="00821609"/>
    <w:pPr>
      <w:ind w:firstLine="454"/>
      <w:jc w:val="left"/>
    </w:pPr>
  </w:style>
  <w:style w:type="character" w:customStyle="1" w:styleId="1f2">
    <w:name w:val="Стиль1 Знак"/>
    <w:link w:val="1f1"/>
    <w:rsid w:val="00821609"/>
    <w:rPr>
      <w:rFonts w:ascii="Times New Roman" w:hAnsi="Times New Roman"/>
      <w:sz w:val="24"/>
      <w:szCs w:val="24"/>
      <w:lang w:eastAsia="en-US"/>
    </w:rPr>
  </w:style>
  <w:style w:type="character" w:customStyle="1" w:styleId="art-postheadericon">
    <w:name w:val="art-postheadericon"/>
    <w:basedOn w:val="a1"/>
    <w:rsid w:val="00821609"/>
  </w:style>
  <w:style w:type="paragraph" w:styleId="42">
    <w:name w:val="toc 4"/>
    <w:basedOn w:val="a0"/>
    <w:next w:val="a0"/>
    <w:autoRedefine/>
    <w:uiPriority w:val="39"/>
    <w:unhideWhenUsed/>
    <w:rsid w:val="00821609"/>
    <w:pPr>
      <w:spacing w:after="100" w:line="276" w:lineRule="auto"/>
      <w:ind w:left="660"/>
      <w:jc w:val="left"/>
    </w:pPr>
    <w:rPr>
      <w:rFonts w:ascii="Calibri" w:eastAsia="Times New Roman" w:hAnsi="Calibri"/>
      <w:sz w:val="22"/>
      <w:szCs w:val="22"/>
      <w:lang w:eastAsia="ru-RU"/>
    </w:rPr>
  </w:style>
  <w:style w:type="paragraph" w:styleId="52">
    <w:name w:val="toc 5"/>
    <w:basedOn w:val="a0"/>
    <w:next w:val="a0"/>
    <w:autoRedefine/>
    <w:uiPriority w:val="39"/>
    <w:unhideWhenUsed/>
    <w:rsid w:val="00821609"/>
    <w:pPr>
      <w:spacing w:after="100" w:line="276" w:lineRule="auto"/>
      <w:ind w:left="880"/>
      <w:jc w:val="left"/>
    </w:pPr>
    <w:rPr>
      <w:rFonts w:ascii="Calibri" w:eastAsia="Times New Roman" w:hAnsi="Calibri"/>
      <w:sz w:val="22"/>
      <w:szCs w:val="22"/>
      <w:lang w:eastAsia="ru-RU"/>
    </w:rPr>
  </w:style>
  <w:style w:type="paragraph" w:styleId="62">
    <w:name w:val="toc 6"/>
    <w:basedOn w:val="a0"/>
    <w:next w:val="a0"/>
    <w:autoRedefine/>
    <w:uiPriority w:val="39"/>
    <w:unhideWhenUsed/>
    <w:rsid w:val="00821609"/>
    <w:pPr>
      <w:spacing w:after="100" w:line="276" w:lineRule="auto"/>
      <w:ind w:left="1100"/>
      <w:jc w:val="left"/>
    </w:pPr>
    <w:rPr>
      <w:rFonts w:ascii="Calibri" w:eastAsia="Times New Roman" w:hAnsi="Calibri"/>
      <w:sz w:val="22"/>
      <w:szCs w:val="22"/>
      <w:lang w:eastAsia="ru-RU"/>
    </w:rPr>
  </w:style>
  <w:style w:type="paragraph" w:styleId="71">
    <w:name w:val="toc 7"/>
    <w:basedOn w:val="a0"/>
    <w:next w:val="a0"/>
    <w:autoRedefine/>
    <w:uiPriority w:val="39"/>
    <w:unhideWhenUsed/>
    <w:rsid w:val="00821609"/>
    <w:pPr>
      <w:spacing w:after="100" w:line="276" w:lineRule="auto"/>
      <w:ind w:left="1320"/>
      <w:jc w:val="left"/>
    </w:pPr>
    <w:rPr>
      <w:rFonts w:ascii="Calibri" w:eastAsia="Times New Roman" w:hAnsi="Calibri"/>
      <w:sz w:val="22"/>
      <w:szCs w:val="22"/>
      <w:lang w:eastAsia="ru-RU"/>
    </w:rPr>
  </w:style>
  <w:style w:type="paragraph" w:styleId="81">
    <w:name w:val="toc 8"/>
    <w:basedOn w:val="a0"/>
    <w:next w:val="a0"/>
    <w:autoRedefine/>
    <w:uiPriority w:val="39"/>
    <w:unhideWhenUsed/>
    <w:rsid w:val="00821609"/>
    <w:pPr>
      <w:spacing w:after="100" w:line="276" w:lineRule="auto"/>
      <w:ind w:left="1540"/>
      <w:jc w:val="left"/>
    </w:pPr>
    <w:rPr>
      <w:rFonts w:ascii="Calibri" w:eastAsia="Times New Roman" w:hAnsi="Calibri"/>
      <w:sz w:val="22"/>
      <w:szCs w:val="22"/>
      <w:lang w:eastAsia="ru-RU"/>
    </w:rPr>
  </w:style>
  <w:style w:type="paragraph" w:styleId="91">
    <w:name w:val="toc 9"/>
    <w:basedOn w:val="a0"/>
    <w:next w:val="a0"/>
    <w:autoRedefine/>
    <w:uiPriority w:val="39"/>
    <w:unhideWhenUsed/>
    <w:rsid w:val="00821609"/>
    <w:pPr>
      <w:spacing w:after="100" w:line="276" w:lineRule="auto"/>
      <w:ind w:left="1760"/>
      <w:jc w:val="left"/>
    </w:pPr>
    <w:rPr>
      <w:rFonts w:ascii="Calibri" w:eastAsia="Times New Roman" w:hAnsi="Calibri"/>
      <w:sz w:val="22"/>
      <w:szCs w:val="22"/>
      <w:lang w:eastAsia="ru-RU"/>
    </w:rPr>
  </w:style>
  <w:style w:type="numbering" w:customStyle="1" w:styleId="72">
    <w:name w:val="Нет списка7"/>
    <w:next w:val="a3"/>
    <w:uiPriority w:val="99"/>
    <w:semiHidden/>
    <w:unhideWhenUsed/>
    <w:rsid w:val="00821609"/>
  </w:style>
  <w:style w:type="character" w:styleId="affd">
    <w:name w:val="Subtle Emphasis"/>
    <w:uiPriority w:val="19"/>
    <w:qFormat/>
    <w:rsid w:val="00821609"/>
    <w:rPr>
      <w:i/>
      <w:iCs/>
      <w:color w:val="404040"/>
    </w:rPr>
  </w:style>
  <w:style w:type="character" w:styleId="affe">
    <w:name w:val="Intense Emphasis"/>
    <w:uiPriority w:val="21"/>
    <w:qFormat/>
    <w:rsid w:val="00821609"/>
    <w:rPr>
      <w:i/>
      <w:iCs/>
      <w:color w:val="5B9BD5"/>
    </w:rPr>
  </w:style>
  <w:style w:type="character" w:styleId="afff">
    <w:name w:val="annotation reference"/>
    <w:uiPriority w:val="99"/>
    <w:semiHidden/>
    <w:unhideWhenUsed/>
    <w:rsid w:val="0000600D"/>
    <w:rPr>
      <w:sz w:val="16"/>
      <w:szCs w:val="16"/>
    </w:rPr>
  </w:style>
  <w:style w:type="paragraph" w:styleId="afff0">
    <w:name w:val="annotation text"/>
    <w:basedOn w:val="a0"/>
    <w:link w:val="afff1"/>
    <w:uiPriority w:val="99"/>
    <w:semiHidden/>
    <w:unhideWhenUsed/>
    <w:rsid w:val="0000600D"/>
    <w:pPr>
      <w:spacing w:after="160"/>
      <w:jc w:val="left"/>
    </w:pPr>
    <w:rPr>
      <w:rFonts w:ascii="Calibri" w:hAnsi="Calibri"/>
      <w:sz w:val="20"/>
      <w:szCs w:val="20"/>
    </w:rPr>
  </w:style>
  <w:style w:type="character" w:customStyle="1" w:styleId="afff1">
    <w:name w:val="Текст примечания Знак"/>
    <w:link w:val="afff0"/>
    <w:uiPriority w:val="99"/>
    <w:semiHidden/>
    <w:rsid w:val="0000600D"/>
    <w:rPr>
      <w:lang w:eastAsia="en-US"/>
    </w:rPr>
  </w:style>
  <w:style w:type="paragraph" w:styleId="afff2">
    <w:name w:val="annotation subject"/>
    <w:basedOn w:val="afff0"/>
    <w:next w:val="afff0"/>
    <w:link w:val="afff3"/>
    <w:uiPriority w:val="99"/>
    <w:semiHidden/>
    <w:unhideWhenUsed/>
    <w:rsid w:val="0000600D"/>
    <w:rPr>
      <w:b/>
      <w:bCs/>
    </w:rPr>
  </w:style>
  <w:style w:type="character" w:customStyle="1" w:styleId="afff3">
    <w:name w:val="Тема примечания Знак"/>
    <w:link w:val="afff2"/>
    <w:uiPriority w:val="99"/>
    <w:semiHidden/>
    <w:rsid w:val="0000600D"/>
    <w:rPr>
      <w:b/>
      <w:bCs/>
      <w:lang w:eastAsia="en-US"/>
    </w:rPr>
  </w:style>
  <w:style w:type="numbering" w:customStyle="1" w:styleId="82">
    <w:name w:val="Нет списка8"/>
    <w:next w:val="a3"/>
    <w:uiPriority w:val="99"/>
    <w:semiHidden/>
    <w:unhideWhenUsed/>
    <w:rsid w:val="007D1C6E"/>
  </w:style>
  <w:style w:type="character" w:customStyle="1" w:styleId="extended-textshort">
    <w:name w:val="extended-text__short"/>
    <w:basedOn w:val="14"/>
    <w:rsid w:val="007D1C6E"/>
  </w:style>
  <w:style w:type="character" w:customStyle="1" w:styleId="ListLabel1">
    <w:name w:val="ListLabel 1"/>
    <w:rsid w:val="007D1C6E"/>
    <w:rPr>
      <w:rFonts w:cs="Courier New"/>
    </w:rPr>
  </w:style>
  <w:style w:type="character" w:customStyle="1" w:styleId="Aufzhlungszeichen">
    <w:name w:val="Aufzählungszeichen"/>
    <w:rsid w:val="007D1C6E"/>
    <w:rPr>
      <w:rFonts w:ascii="OpenSymbol" w:eastAsia="OpenSymbol" w:hAnsi="OpenSymbol" w:cs="OpenSymbol"/>
    </w:rPr>
  </w:style>
  <w:style w:type="paragraph" w:customStyle="1" w:styleId="berschrift">
    <w:name w:val="Überschrift"/>
    <w:basedOn w:val="a0"/>
    <w:next w:val="ac"/>
    <w:rsid w:val="007D1C6E"/>
    <w:pPr>
      <w:keepNext/>
      <w:suppressAutoHyphens/>
      <w:spacing w:before="240" w:after="120" w:line="252" w:lineRule="auto"/>
      <w:jc w:val="left"/>
    </w:pPr>
    <w:rPr>
      <w:rFonts w:ascii="Arial" w:eastAsia="Microsoft YaHei" w:hAnsi="Arial" w:cs="Mangal"/>
      <w:kern w:val="1"/>
      <w:sz w:val="28"/>
      <w:szCs w:val="28"/>
      <w:lang w:eastAsia="ar-SA"/>
    </w:rPr>
  </w:style>
  <w:style w:type="paragraph" w:customStyle="1" w:styleId="Beschriftung">
    <w:name w:val="Beschriftung"/>
    <w:basedOn w:val="a0"/>
    <w:rsid w:val="007D1C6E"/>
    <w:pPr>
      <w:suppressLineNumbers/>
      <w:suppressAutoHyphens/>
      <w:spacing w:before="120" w:after="120" w:line="252" w:lineRule="auto"/>
      <w:jc w:val="left"/>
    </w:pPr>
    <w:rPr>
      <w:rFonts w:ascii="Calibri" w:eastAsia="SimSun" w:hAnsi="Calibri" w:cs="Mangal"/>
      <w:i/>
      <w:iCs/>
      <w:kern w:val="1"/>
      <w:lang w:eastAsia="ar-SA"/>
    </w:rPr>
  </w:style>
  <w:style w:type="paragraph" w:customStyle="1" w:styleId="Verzeichnis">
    <w:name w:val="Verzeichnis"/>
    <w:basedOn w:val="a0"/>
    <w:rsid w:val="007D1C6E"/>
    <w:pPr>
      <w:suppressLineNumbers/>
      <w:suppressAutoHyphens/>
      <w:spacing w:after="160" w:line="252" w:lineRule="auto"/>
      <w:jc w:val="left"/>
    </w:pPr>
    <w:rPr>
      <w:rFonts w:ascii="Calibri" w:eastAsia="SimSun" w:hAnsi="Calibri" w:cs="Mangal"/>
      <w:kern w:val="1"/>
      <w:sz w:val="22"/>
      <w:szCs w:val="22"/>
      <w:lang w:eastAsia="ar-SA"/>
    </w:rPr>
  </w:style>
  <w:style w:type="paragraph" w:customStyle="1" w:styleId="1f3">
    <w:name w:val="Обычный (веб)1"/>
    <w:basedOn w:val="a0"/>
    <w:rsid w:val="007D1C6E"/>
    <w:pPr>
      <w:suppressAutoHyphens/>
      <w:spacing w:before="28" w:after="100" w:line="100" w:lineRule="atLeast"/>
      <w:jc w:val="left"/>
    </w:pPr>
    <w:rPr>
      <w:rFonts w:eastAsia="Times New Roman"/>
      <w:kern w:val="1"/>
      <w:lang w:eastAsia="ar-SA"/>
    </w:rPr>
  </w:style>
  <w:style w:type="character" w:customStyle="1" w:styleId="80">
    <w:name w:val="Заголовок 8 Знак"/>
    <w:basedOn w:val="a1"/>
    <w:link w:val="8"/>
    <w:uiPriority w:val="9"/>
    <w:semiHidden/>
    <w:qFormat/>
    <w:rsid w:val="00CE51A6"/>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1"/>
    <w:link w:val="9"/>
    <w:uiPriority w:val="9"/>
    <w:semiHidden/>
    <w:qFormat/>
    <w:rsid w:val="00CE51A6"/>
    <w:rPr>
      <w:rFonts w:asciiTheme="majorHAnsi" w:eastAsiaTheme="majorEastAsia" w:hAnsiTheme="majorHAnsi" w:cstheme="majorBidi"/>
      <w:i/>
      <w:iCs/>
      <w:color w:val="404040" w:themeColor="text1" w:themeTint="BF"/>
      <w:lang w:eastAsia="en-US"/>
    </w:rPr>
  </w:style>
  <w:style w:type="paragraph" w:styleId="afff4">
    <w:name w:val="Title"/>
    <w:basedOn w:val="a0"/>
    <w:next w:val="a0"/>
    <w:link w:val="afff5"/>
    <w:uiPriority w:val="10"/>
    <w:qFormat/>
    <w:rsid w:val="00CE51A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5">
    <w:name w:val="Название Знак"/>
    <w:basedOn w:val="a1"/>
    <w:link w:val="afff4"/>
    <w:uiPriority w:val="10"/>
    <w:qFormat/>
    <w:rsid w:val="00CE51A6"/>
    <w:rPr>
      <w:rFonts w:asciiTheme="majorHAnsi" w:eastAsiaTheme="majorEastAsia" w:hAnsiTheme="majorHAnsi" w:cstheme="majorBidi"/>
      <w:color w:val="17365D" w:themeColor="text2" w:themeShade="BF"/>
      <w:spacing w:val="5"/>
      <w:kern w:val="28"/>
      <w:sz w:val="52"/>
      <w:szCs w:val="52"/>
      <w:lang w:eastAsia="en-US"/>
    </w:rPr>
  </w:style>
  <w:style w:type="paragraph" w:styleId="afff6">
    <w:name w:val="Subtitle"/>
    <w:basedOn w:val="a0"/>
    <w:next w:val="a0"/>
    <w:link w:val="afff7"/>
    <w:uiPriority w:val="11"/>
    <w:qFormat/>
    <w:rsid w:val="00CE51A6"/>
    <w:pPr>
      <w:numPr>
        <w:ilvl w:val="1"/>
      </w:numPr>
      <w:spacing w:after="200"/>
    </w:pPr>
    <w:rPr>
      <w:rFonts w:asciiTheme="majorHAnsi" w:eastAsiaTheme="majorEastAsia" w:hAnsiTheme="majorHAnsi" w:cstheme="majorBidi"/>
      <w:i/>
      <w:iCs/>
      <w:color w:val="4F81BD" w:themeColor="accent1"/>
      <w:spacing w:val="15"/>
    </w:rPr>
  </w:style>
  <w:style w:type="character" w:customStyle="1" w:styleId="afff7">
    <w:name w:val="Подзаголовок Знак"/>
    <w:basedOn w:val="a1"/>
    <w:link w:val="afff6"/>
    <w:uiPriority w:val="11"/>
    <w:qFormat/>
    <w:rsid w:val="00CE51A6"/>
    <w:rPr>
      <w:rFonts w:asciiTheme="majorHAnsi" w:eastAsiaTheme="majorEastAsia" w:hAnsiTheme="majorHAnsi" w:cstheme="majorBidi"/>
      <w:i/>
      <w:iCs/>
      <w:color w:val="4F81BD" w:themeColor="accent1"/>
      <w:spacing w:val="15"/>
      <w:sz w:val="24"/>
      <w:szCs w:val="24"/>
      <w:lang w:eastAsia="en-US"/>
    </w:rPr>
  </w:style>
  <w:style w:type="paragraph" w:styleId="25">
    <w:name w:val="Quote"/>
    <w:basedOn w:val="a0"/>
    <w:next w:val="a0"/>
    <w:link w:val="26"/>
    <w:uiPriority w:val="29"/>
    <w:qFormat/>
    <w:rsid w:val="00CE51A6"/>
    <w:pPr>
      <w:spacing w:after="200"/>
    </w:pPr>
    <w:rPr>
      <w:rFonts w:eastAsiaTheme="minorHAnsi" w:cstheme="minorBidi"/>
      <w:i/>
      <w:iCs/>
      <w:color w:val="000000" w:themeColor="text1"/>
      <w:szCs w:val="22"/>
    </w:rPr>
  </w:style>
  <w:style w:type="character" w:customStyle="1" w:styleId="26">
    <w:name w:val="Цитата 2 Знак"/>
    <w:basedOn w:val="a1"/>
    <w:link w:val="25"/>
    <w:uiPriority w:val="29"/>
    <w:qFormat/>
    <w:rsid w:val="00CE51A6"/>
    <w:rPr>
      <w:rFonts w:ascii="Times New Roman" w:eastAsiaTheme="minorHAnsi" w:hAnsi="Times New Roman" w:cstheme="minorBidi"/>
      <w:i/>
      <w:iCs/>
      <w:color w:val="000000" w:themeColor="text1"/>
      <w:sz w:val="24"/>
      <w:szCs w:val="22"/>
      <w:lang w:eastAsia="en-US"/>
    </w:rPr>
  </w:style>
  <w:style w:type="paragraph" w:styleId="afff8">
    <w:name w:val="Intense Quote"/>
    <w:basedOn w:val="a0"/>
    <w:next w:val="a0"/>
    <w:link w:val="afff9"/>
    <w:uiPriority w:val="30"/>
    <w:qFormat/>
    <w:rsid w:val="00CE51A6"/>
    <w:pPr>
      <w:pBdr>
        <w:bottom w:val="single" w:sz="4" w:space="4" w:color="4F81BD" w:themeColor="accent1"/>
      </w:pBdr>
      <w:spacing w:before="200" w:after="280"/>
      <w:ind w:left="936" w:right="936"/>
    </w:pPr>
    <w:rPr>
      <w:rFonts w:eastAsiaTheme="minorHAnsi" w:cstheme="minorBidi"/>
      <w:b/>
      <w:bCs/>
      <w:i/>
      <w:iCs/>
      <w:color w:val="4F81BD" w:themeColor="accent1"/>
      <w:szCs w:val="22"/>
    </w:rPr>
  </w:style>
  <w:style w:type="character" w:customStyle="1" w:styleId="afff9">
    <w:name w:val="Выделенная цитата Знак"/>
    <w:basedOn w:val="a1"/>
    <w:link w:val="afff8"/>
    <w:uiPriority w:val="30"/>
    <w:qFormat/>
    <w:rsid w:val="00CE51A6"/>
    <w:rPr>
      <w:rFonts w:ascii="Times New Roman" w:eastAsiaTheme="minorHAnsi" w:hAnsi="Times New Roman" w:cstheme="minorBidi"/>
      <w:b/>
      <w:bCs/>
      <w:i/>
      <w:iCs/>
      <w:color w:val="4F81BD" w:themeColor="accent1"/>
      <w:sz w:val="24"/>
      <w:szCs w:val="22"/>
      <w:lang w:eastAsia="en-US"/>
    </w:rPr>
  </w:style>
  <w:style w:type="character" w:styleId="afffa">
    <w:name w:val="Subtle Reference"/>
    <w:basedOn w:val="a1"/>
    <w:uiPriority w:val="31"/>
    <w:qFormat/>
    <w:rsid w:val="00CE51A6"/>
    <w:rPr>
      <w:smallCaps/>
      <w:color w:val="C0504D" w:themeColor="accent2"/>
      <w:u w:val="single"/>
    </w:rPr>
  </w:style>
  <w:style w:type="character" w:styleId="afffb">
    <w:name w:val="Intense Reference"/>
    <w:basedOn w:val="a1"/>
    <w:uiPriority w:val="32"/>
    <w:qFormat/>
    <w:rsid w:val="00CE51A6"/>
    <w:rPr>
      <w:b/>
      <w:bCs/>
      <w:smallCaps/>
      <w:color w:val="C0504D" w:themeColor="accent2"/>
      <w:spacing w:val="5"/>
      <w:u w:val="single"/>
    </w:rPr>
  </w:style>
  <w:style w:type="character" w:styleId="afffc">
    <w:name w:val="Book Title"/>
    <w:basedOn w:val="a1"/>
    <w:uiPriority w:val="33"/>
    <w:qFormat/>
    <w:rsid w:val="00CE51A6"/>
    <w:rPr>
      <w:b/>
      <w:bCs/>
      <w:smallCaps/>
      <w:spacing w:val="5"/>
    </w:rPr>
  </w:style>
  <w:style w:type="paragraph" w:customStyle="1" w:styleId="x-scope">
    <w:name w:val="x-scope"/>
    <w:basedOn w:val="a0"/>
    <w:rsid w:val="00CE51A6"/>
    <w:pPr>
      <w:spacing w:before="100" w:beforeAutospacing="1" w:after="100" w:afterAutospacing="1"/>
      <w:jc w:val="left"/>
    </w:pPr>
    <w:rPr>
      <w:rFonts w:eastAsia="Times New Roman"/>
      <w:lang w:eastAsia="ru-RU"/>
    </w:rPr>
  </w:style>
  <w:style w:type="character" w:customStyle="1" w:styleId="qowt-font2-timesnewroman">
    <w:name w:val="qowt-font2-timesnewroman"/>
    <w:basedOn w:val="a1"/>
    <w:rsid w:val="00CE51A6"/>
  </w:style>
  <w:style w:type="table" w:customStyle="1" w:styleId="TableNormal">
    <w:name w:val="Table Normal"/>
    <w:rsid w:val="00CE51A6"/>
    <w:pPr>
      <w:spacing w:after="200" w:line="276" w:lineRule="auto"/>
    </w:pPr>
    <w:rPr>
      <w:rFonts w:cs="Calibri"/>
      <w:sz w:val="22"/>
      <w:szCs w:val="22"/>
    </w:rPr>
    <w:tblPr>
      <w:tblCellMar>
        <w:top w:w="0" w:type="dxa"/>
        <w:left w:w="0" w:type="dxa"/>
        <w:bottom w:w="0" w:type="dxa"/>
        <w:right w:w="0" w:type="dxa"/>
      </w:tblCellMar>
    </w:tblPr>
  </w:style>
  <w:style w:type="numbering" w:customStyle="1" w:styleId="111">
    <w:name w:val="Нет списка11"/>
    <w:next w:val="a3"/>
    <w:uiPriority w:val="99"/>
    <w:semiHidden/>
    <w:unhideWhenUsed/>
    <w:rsid w:val="00CE5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8591">
      <w:bodyDiv w:val="1"/>
      <w:marLeft w:val="0"/>
      <w:marRight w:val="0"/>
      <w:marTop w:val="0"/>
      <w:marBottom w:val="0"/>
      <w:divBdr>
        <w:top w:val="none" w:sz="0" w:space="0" w:color="auto"/>
        <w:left w:val="none" w:sz="0" w:space="0" w:color="auto"/>
        <w:bottom w:val="none" w:sz="0" w:space="0" w:color="auto"/>
        <w:right w:val="none" w:sz="0" w:space="0" w:color="auto"/>
      </w:divBdr>
    </w:div>
    <w:div w:id="83843826">
      <w:bodyDiv w:val="1"/>
      <w:marLeft w:val="0"/>
      <w:marRight w:val="0"/>
      <w:marTop w:val="0"/>
      <w:marBottom w:val="0"/>
      <w:divBdr>
        <w:top w:val="none" w:sz="0" w:space="0" w:color="auto"/>
        <w:left w:val="none" w:sz="0" w:space="0" w:color="auto"/>
        <w:bottom w:val="none" w:sz="0" w:space="0" w:color="auto"/>
        <w:right w:val="none" w:sz="0" w:space="0" w:color="auto"/>
      </w:divBdr>
    </w:div>
    <w:div w:id="357514359">
      <w:bodyDiv w:val="1"/>
      <w:marLeft w:val="0"/>
      <w:marRight w:val="0"/>
      <w:marTop w:val="0"/>
      <w:marBottom w:val="0"/>
      <w:divBdr>
        <w:top w:val="none" w:sz="0" w:space="0" w:color="auto"/>
        <w:left w:val="none" w:sz="0" w:space="0" w:color="auto"/>
        <w:bottom w:val="none" w:sz="0" w:space="0" w:color="auto"/>
        <w:right w:val="none" w:sz="0" w:space="0" w:color="auto"/>
      </w:divBdr>
    </w:div>
    <w:div w:id="407390629">
      <w:bodyDiv w:val="1"/>
      <w:marLeft w:val="0"/>
      <w:marRight w:val="0"/>
      <w:marTop w:val="0"/>
      <w:marBottom w:val="0"/>
      <w:divBdr>
        <w:top w:val="none" w:sz="0" w:space="0" w:color="auto"/>
        <w:left w:val="none" w:sz="0" w:space="0" w:color="auto"/>
        <w:bottom w:val="none" w:sz="0" w:space="0" w:color="auto"/>
        <w:right w:val="none" w:sz="0" w:space="0" w:color="auto"/>
      </w:divBdr>
    </w:div>
    <w:div w:id="921329362">
      <w:bodyDiv w:val="1"/>
      <w:marLeft w:val="0"/>
      <w:marRight w:val="0"/>
      <w:marTop w:val="0"/>
      <w:marBottom w:val="0"/>
      <w:divBdr>
        <w:top w:val="none" w:sz="0" w:space="0" w:color="auto"/>
        <w:left w:val="none" w:sz="0" w:space="0" w:color="auto"/>
        <w:bottom w:val="none" w:sz="0" w:space="0" w:color="auto"/>
        <w:right w:val="none" w:sz="0" w:space="0" w:color="auto"/>
      </w:divBdr>
    </w:div>
    <w:div w:id="957296490">
      <w:bodyDiv w:val="1"/>
      <w:marLeft w:val="0"/>
      <w:marRight w:val="0"/>
      <w:marTop w:val="0"/>
      <w:marBottom w:val="0"/>
      <w:divBdr>
        <w:top w:val="none" w:sz="0" w:space="0" w:color="auto"/>
        <w:left w:val="none" w:sz="0" w:space="0" w:color="auto"/>
        <w:bottom w:val="none" w:sz="0" w:space="0" w:color="auto"/>
        <w:right w:val="none" w:sz="0" w:space="0" w:color="auto"/>
      </w:divBdr>
    </w:div>
    <w:div w:id="966204944">
      <w:bodyDiv w:val="1"/>
      <w:marLeft w:val="0"/>
      <w:marRight w:val="0"/>
      <w:marTop w:val="0"/>
      <w:marBottom w:val="0"/>
      <w:divBdr>
        <w:top w:val="none" w:sz="0" w:space="0" w:color="auto"/>
        <w:left w:val="none" w:sz="0" w:space="0" w:color="auto"/>
        <w:bottom w:val="none" w:sz="0" w:space="0" w:color="auto"/>
        <w:right w:val="none" w:sz="0" w:space="0" w:color="auto"/>
      </w:divBdr>
    </w:div>
    <w:div w:id="1199855741">
      <w:bodyDiv w:val="1"/>
      <w:marLeft w:val="0"/>
      <w:marRight w:val="0"/>
      <w:marTop w:val="0"/>
      <w:marBottom w:val="0"/>
      <w:divBdr>
        <w:top w:val="none" w:sz="0" w:space="0" w:color="auto"/>
        <w:left w:val="none" w:sz="0" w:space="0" w:color="auto"/>
        <w:bottom w:val="none" w:sz="0" w:space="0" w:color="auto"/>
        <w:right w:val="none" w:sz="0" w:space="0" w:color="auto"/>
      </w:divBdr>
    </w:div>
    <w:div w:id="1368411580">
      <w:bodyDiv w:val="1"/>
      <w:marLeft w:val="0"/>
      <w:marRight w:val="0"/>
      <w:marTop w:val="0"/>
      <w:marBottom w:val="0"/>
      <w:divBdr>
        <w:top w:val="none" w:sz="0" w:space="0" w:color="auto"/>
        <w:left w:val="none" w:sz="0" w:space="0" w:color="auto"/>
        <w:bottom w:val="none" w:sz="0" w:space="0" w:color="auto"/>
        <w:right w:val="none" w:sz="0" w:space="0" w:color="auto"/>
      </w:divBdr>
    </w:div>
    <w:div w:id="1515918030">
      <w:bodyDiv w:val="1"/>
      <w:marLeft w:val="0"/>
      <w:marRight w:val="0"/>
      <w:marTop w:val="0"/>
      <w:marBottom w:val="0"/>
      <w:divBdr>
        <w:top w:val="none" w:sz="0" w:space="0" w:color="auto"/>
        <w:left w:val="none" w:sz="0" w:space="0" w:color="auto"/>
        <w:bottom w:val="none" w:sz="0" w:space="0" w:color="auto"/>
        <w:right w:val="none" w:sz="0" w:space="0" w:color="auto"/>
      </w:divBdr>
    </w:div>
    <w:div w:id="1602179853">
      <w:bodyDiv w:val="1"/>
      <w:marLeft w:val="0"/>
      <w:marRight w:val="0"/>
      <w:marTop w:val="0"/>
      <w:marBottom w:val="0"/>
      <w:divBdr>
        <w:top w:val="none" w:sz="0" w:space="0" w:color="auto"/>
        <w:left w:val="none" w:sz="0" w:space="0" w:color="auto"/>
        <w:bottom w:val="none" w:sz="0" w:space="0" w:color="auto"/>
        <w:right w:val="none" w:sz="0" w:space="0" w:color="auto"/>
      </w:divBdr>
    </w:div>
    <w:div w:id="1737051614">
      <w:bodyDiv w:val="1"/>
      <w:marLeft w:val="0"/>
      <w:marRight w:val="0"/>
      <w:marTop w:val="0"/>
      <w:marBottom w:val="0"/>
      <w:divBdr>
        <w:top w:val="none" w:sz="0" w:space="0" w:color="auto"/>
        <w:left w:val="none" w:sz="0" w:space="0" w:color="auto"/>
        <w:bottom w:val="none" w:sz="0" w:space="0" w:color="auto"/>
        <w:right w:val="none" w:sz="0" w:space="0" w:color="auto"/>
      </w:divBdr>
    </w:div>
    <w:div w:id="1783767296">
      <w:bodyDiv w:val="1"/>
      <w:marLeft w:val="0"/>
      <w:marRight w:val="0"/>
      <w:marTop w:val="0"/>
      <w:marBottom w:val="0"/>
      <w:divBdr>
        <w:top w:val="none" w:sz="0" w:space="0" w:color="auto"/>
        <w:left w:val="none" w:sz="0" w:space="0" w:color="auto"/>
        <w:bottom w:val="none" w:sz="0" w:space="0" w:color="auto"/>
        <w:right w:val="none" w:sz="0" w:space="0" w:color="auto"/>
      </w:divBdr>
    </w:div>
    <w:div w:id="1831215139">
      <w:bodyDiv w:val="1"/>
      <w:marLeft w:val="0"/>
      <w:marRight w:val="0"/>
      <w:marTop w:val="0"/>
      <w:marBottom w:val="0"/>
      <w:divBdr>
        <w:top w:val="none" w:sz="0" w:space="0" w:color="auto"/>
        <w:left w:val="none" w:sz="0" w:space="0" w:color="auto"/>
        <w:bottom w:val="none" w:sz="0" w:space="0" w:color="auto"/>
        <w:right w:val="none" w:sz="0" w:space="0" w:color="auto"/>
      </w:divBdr>
    </w:div>
    <w:div w:id="1876506221">
      <w:bodyDiv w:val="1"/>
      <w:marLeft w:val="0"/>
      <w:marRight w:val="0"/>
      <w:marTop w:val="0"/>
      <w:marBottom w:val="0"/>
      <w:divBdr>
        <w:top w:val="none" w:sz="0" w:space="0" w:color="auto"/>
        <w:left w:val="none" w:sz="0" w:space="0" w:color="auto"/>
        <w:bottom w:val="none" w:sz="0" w:space="0" w:color="auto"/>
        <w:right w:val="none" w:sz="0" w:space="0" w:color="auto"/>
      </w:divBdr>
    </w:div>
    <w:div w:id="1944799505">
      <w:bodyDiv w:val="1"/>
      <w:marLeft w:val="0"/>
      <w:marRight w:val="0"/>
      <w:marTop w:val="0"/>
      <w:marBottom w:val="0"/>
      <w:divBdr>
        <w:top w:val="none" w:sz="0" w:space="0" w:color="auto"/>
        <w:left w:val="none" w:sz="0" w:space="0" w:color="auto"/>
        <w:bottom w:val="none" w:sz="0" w:space="0" w:color="auto"/>
        <w:right w:val="none" w:sz="0" w:space="0" w:color="auto"/>
      </w:divBdr>
    </w:div>
    <w:div w:id="1969628773">
      <w:bodyDiv w:val="1"/>
      <w:marLeft w:val="0"/>
      <w:marRight w:val="0"/>
      <w:marTop w:val="0"/>
      <w:marBottom w:val="0"/>
      <w:divBdr>
        <w:top w:val="none" w:sz="0" w:space="0" w:color="auto"/>
        <w:left w:val="none" w:sz="0" w:space="0" w:color="auto"/>
        <w:bottom w:val="none" w:sz="0" w:space="0" w:color="auto"/>
        <w:right w:val="none" w:sz="0" w:space="0" w:color="auto"/>
      </w:divBdr>
    </w:div>
    <w:div w:id="2006743758">
      <w:bodyDiv w:val="1"/>
      <w:marLeft w:val="0"/>
      <w:marRight w:val="0"/>
      <w:marTop w:val="0"/>
      <w:marBottom w:val="0"/>
      <w:divBdr>
        <w:top w:val="none" w:sz="0" w:space="0" w:color="auto"/>
        <w:left w:val="none" w:sz="0" w:space="0" w:color="auto"/>
        <w:bottom w:val="none" w:sz="0" w:space="0" w:color="auto"/>
        <w:right w:val="none" w:sz="0" w:space="0" w:color="auto"/>
      </w:divBdr>
    </w:div>
    <w:div w:id="208687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3ADE2-3680-48BE-BB4A-4DF4CA629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126</Pages>
  <Words>74267</Words>
  <Characters>423325</Characters>
  <Application>Microsoft Office Word</Application>
  <DocSecurity>0</DocSecurity>
  <Lines>3527</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496599</CharactersWithSpaces>
  <SharedDoc>false</SharedDoc>
  <HLinks>
    <vt:vector size="414" baseType="variant">
      <vt:variant>
        <vt:i4>6946841</vt:i4>
      </vt:variant>
      <vt:variant>
        <vt:i4>411</vt:i4>
      </vt:variant>
      <vt:variant>
        <vt:i4>0</vt:i4>
      </vt:variant>
      <vt:variant>
        <vt:i4>5</vt:i4>
      </vt:variant>
      <vt:variant>
        <vt:lpwstr>mailto:svet-zvezd@mail.ru</vt:lpwstr>
      </vt:variant>
      <vt:variant>
        <vt:lpwstr/>
      </vt:variant>
      <vt:variant>
        <vt:i4>2097157</vt:i4>
      </vt:variant>
      <vt:variant>
        <vt:i4>404</vt:i4>
      </vt:variant>
      <vt:variant>
        <vt:i4>0</vt:i4>
      </vt:variant>
      <vt:variant>
        <vt:i4>5</vt:i4>
      </vt:variant>
      <vt:variant>
        <vt:lpwstr/>
      </vt:variant>
      <vt:variant>
        <vt:lpwstr>_Toc6231045</vt:lpwstr>
      </vt:variant>
      <vt:variant>
        <vt:i4>2097157</vt:i4>
      </vt:variant>
      <vt:variant>
        <vt:i4>398</vt:i4>
      </vt:variant>
      <vt:variant>
        <vt:i4>0</vt:i4>
      </vt:variant>
      <vt:variant>
        <vt:i4>5</vt:i4>
      </vt:variant>
      <vt:variant>
        <vt:lpwstr/>
      </vt:variant>
      <vt:variant>
        <vt:lpwstr>_Toc6231044</vt:lpwstr>
      </vt:variant>
      <vt:variant>
        <vt:i4>2097157</vt:i4>
      </vt:variant>
      <vt:variant>
        <vt:i4>392</vt:i4>
      </vt:variant>
      <vt:variant>
        <vt:i4>0</vt:i4>
      </vt:variant>
      <vt:variant>
        <vt:i4>5</vt:i4>
      </vt:variant>
      <vt:variant>
        <vt:lpwstr/>
      </vt:variant>
      <vt:variant>
        <vt:lpwstr>_Toc6231043</vt:lpwstr>
      </vt:variant>
      <vt:variant>
        <vt:i4>2097157</vt:i4>
      </vt:variant>
      <vt:variant>
        <vt:i4>386</vt:i4>
      </vt:variant>
      <vt:variant>
        <vt:i4>0</vt:i4>
      </vt:variant>
      <vt:variant>
        <vt:i4>5</vt:i4>
      </vt:variant>
      <vt:variant>
        <vt:lpwstr/>
      </vt:variant>
      <vt:variant>
        <vt:lpwstr>_Toc6231042</vt:lpwstr>
      </vt:variant>
      <vt:variant>
        <vt:i4>2097157</vt:i4>
      </vt:variant>
      <vt:variant>
        <vt:i4>380</vt:i4>
      </vt:variant>
      <vt:variant>
        <vt:i4>0</vt:i4>
      </vt:variant>
      <vt:variant>
        <vt:i4>5</vt:i4>
      </vt:variant>
      <vt:variant>
        <vt:lpwstr/>
      </vt:variant>
      <vt:variant>
        <vt:lpwstr>_Toc6231041</vt:lpwstr>
      </vt:variant>
      <vt:variant>
        <vt:i4>2097157</vt:i4>
      </vt:variant>
      <vt:variant>
        <vt:i4>374</vt:i4>
      </vt:variant>
      <vt:variant>
        <vt:i4>0</vt:i4>
      </vt:variant>
      <vt:variant>
        <vt:i4>5</vt:i4>
      </vt:variant>
      <vt:variant>
        <vt:lpwstr/>
      </vt:variant>
      <vt:variant>
        <vt:lpwstr>_Toc6231040</vt:lpwstr>
      </vt:variant>
      <vt:variant>
        <vt:i4>2555909</vt:i4>
      </vt:variant>
      <vt:variant>
        <vt:i4>368</vt:i4>
      </vt:variant>
      <vt:variant>
        <vt:i4>0</vt:i4>
      </vt:variant>
      <vt:variant>
        <vt:i4>5</vt:i4>
      </vt:variant>
      <vt:variant>
        <vt:lpwstr/>
      </vt:variant>
      <vt:variant>
        <vt:lpwstr>_Toc6231039</vt:lpwstr>
      </vt:variant>
      <vt:variant>
        <vt:i4>2555909</vt:i4>
      </vt:variant>
      <vt:variant>
        <vt:i4>362</vt:i4>
      </vt:variant>
      <vt:variant>
        <vt:i4>0</vt:i4>
      </vt:variant>
      <vt:variant>
        <vt:i4>5</vt:i4>
      </vt:variant>
      <vt:variant>
        <vt:lpwstr/>
      </vt:variant>
      <vt:variant>
        <vt:lpwstr>_Toc6231038</vt:lpwstr>
      </vt:variant>
      <vt:variant>
        <vt:i4>2555909</vt:i4>
      </vt:variant>
      <vt:variant>
        <vt:i4>356</vt:i4>
      </vt:variant>
      <vt:variant>
        <vt:i4>0</vt:i4>
      </vt:variant>
      <vt:variant>
        <vt:i4>5</vt:i4>
      </vt:variant>
      <vt:variant>
        <vt:lpwstr/>
      </vt:variant>
      <vt:variant>
        <vt:lpwstr>_Toc6231037</vt:lpwstr>
      </vt:variant>
      <vt:variant>
        <vt:i4>2555909</vt:i4>
      </vt:variant>
      <vt:variant>
        <vt:i4>350</vt:i4>
      </vt:variant>
      <vt:variant>
        <vt:i4>0</vt:i4>
      </vt:variant>
      <vt:variant>
        <vt:i4>5</vt:i4>
      </vt:variant>
      <vt:variant>
        <vt:lpwstr/>
      </vt:variant>
      <vt:variant>
        <vt:lpwstr>_Toc6231036</vt:lpwstr>
      </vt:variant>
      <vt:variant>
        <vt:i4>2555909</vt:i4>
      </vt:variant>
      <vt:variant>
        <vt:i4>344</vt:i4>
      </vt:variant>
      <vt:variant>
        <vt:i4>0</vt:i4>
      </vt:variant>
      <vt:variant>
        <vt:i4>5</vt:i4>
      </vt:variant>
      <vt:variant>
        <vt:lpwstr/>
      </vt:variant>
      <vt:variant>
        <vt:lpwstr>_Toc6231035</vt:lpwstr>
      </vt:variant>
      <vt:variant>
        <vt:i4>2555909</vt:i4>
      </vt:variant>
      <vt:variant>
        <vt:i4>338</vt:i4>
      </vt:variant>
      <vt:variant>
        <vt:i4>0</vt:i4>
      </vt:variant>
      <vt:variant>
        <vt:i4>5</vt:i4>
      </vt:variant>
      <vt:variant>
        <vt:lpwstr/>
      </vt:variant>
      <vt:variant>
        <vt:lpwstr>_Toc6231034</vt:lpwstr>
      </vt:variant>
      <vt:variant>
        <vt:i4>2555909</vt:i4>
      </vt:variant>
      <vt:variant>
        <vt:i4>332</vt:i4>
      </vt:variant>
      <vt:variant>
        <vt:i4>0</vt:i4>
      </vt:variant>
      <vt:variant>
        <vt:i4>5</vt:i4>
      </vt:variant>
      <vt:variant>
        <vt:lpwstr/>
      </vt:variant>
      <vt:variant>
        <vt:lpwstr>_Toc6231033</vt:lpwstr>
      </vt:variant>
      <vt:variant>
        <vt:i4>2555909</vt:i4>
      </vt:variant>
      <vt:variant>
        <vt:i4>326</vt:i4>
      </vt:variant>
      <vt:variant>
        <vt:i4>0</vt:i4>
      </vt:variant>
      <vt:variant>
        <vt:i4>5</vt:i4>
      </vt:variant>
      <vt:variant>
        <vt:lpwstr/>
      </vt:variant>
      <vt:variant>
        <vt:lpwstr>_Toc6231032</vt:lpwstr>
      </vt:variant>
      <vt:variant>
        <vt:i4>2555909</vt:i4>
      </vt:variant>
      <vt:variant>
        <vt:i4>320</vt:i4>
      </vt:variant>
      <vt:variant>
        <vt:i4>0</vt:i4>
      </vt:variant>
      <vt:variant>
        <vt:i4>5</vt:i4>
      </vt:variant>
      <vt:variant>
        <vt:lpwstr/>
      </vt:variant>
      <vt:variant>
        <vt:lpwstr>_Toc6231031</vt:lpwstr>
      </vt:variant>
      <vt:variant>
        <vt:i4>2555909</vt:i4>
      </vt:variant>
      <vt:variant>
        <vt:i4>314</vt:i4>
      </vt:variant>
      <vt:variant>
        <vt:i4>0</vt:i4>
      </vt:variant>
      <vt:variant>
        <vt:i4>5</vt:i4>
      </vt:variant>
      <vt:variant>
        <vt:lpwstr/>
      </vt:variant>
      <vt:variant>
        <vt:lpwstr>_Toc6231030</vt:lpwstr>
      </vt:variant>
      <vt:variant>
        <vt:i4>2490373</vt:i4>
      </vt:variant>
      <vt:variant>
        <vt:i4>308</vt:i4>
      </vt:variant>
      <vt:variant>
        <vt:i4>0</vt:i4>
      </vt:variant>
      <vt:variant>
        <vt:i4>5</vt:i4>
      </vt:variant>
      <vt:variant>
        <vt:lpwstr/>
      </vt:variant>
      <vt:variant>
        <vt:lpwstr>_Toc6231029</vt:lpwstr>
      </vt:variant>
      <vt:variant>
        <vt:i4>2490373</vt:i4>
      </vt:variant>
      <vt:variant>
        <vt:i4>302</vt:i4>
      </vt:variant>
      <vt:variant>
        <vt:i4>0</vt:i4>
      </vt:variant>
      <vt:variant>
        <vt:i4>5</vt:i4>
      </vt:variant>
      <vt:variant>
        <vt:lpwstr/>
      </vt:variant>
      <vt:variant>
        <vt:lpwstr>_Toc6231028</vt:lpwstr>
      </vt:variant>
      <vt:variant>
        <vt:i4>2490373</vt:i4>
      </vt:variant>
      <vt:variant>
        <vt:i4>296</vt:i4>
      </vt:variant>
      <vt:variant>
        <vt:i4>0</vt:i4>
      </vt:variant>
      <vt:variant>
        <vt:i4>5</vt:i4>
      </vt:variant>
      <vt:variant>
        <vt:lpwstr/>
      </vt:variant>
      <vt:variant>
        <vt:lpwstr>_Toc6231027</vt:lpwstr>
      </vt:variant>
      <vt:variant>
        <vt:i4>2490373</vt:i4>
      </vt:variant>
      <vt:variant>
        <vt:i4>290</vt:i4>
      </vt:variant>
      <vt:variant>
        <vt:i4>0</vt:i4>
      </vt:variant>
      <vt:variant>
        <vt:i4>5</vt:i4>
      </vt:variant>
      <vt:variant>
        <vt:lpwstr/>
      </vt:variant>
      <vt:variant>
        <vt:lpwstr>_Toc6231026</vt:lpwstr>
      </vt:variant>
      <vt:variant>
        <vt:i4>2490373</vt:i4>
      </vt:variant>
      <vt:variant>
        <vt:i4>284</vt:i4>
      </vt:variant>
      <vt:variant>
        <vt:i4>0</vt:i4>
      </vt:variant>
      <vt:variant>
        <vt:i4>5</vt:i4>
      </vt:variant>
      <vt:variant>
        <vt:lpwstr/>
      </vt:variant>
      <vt:variant>
        <vt:lpwstr>_Toc6231025</vt:lpwstr>
      </vt:variant>
      <vt:variant>
        <vt:i4>2490373</vt:i4>
      </vt:variant>
      <vt:variant>
        <vt:i4>278</vt:i4>
      </vt:variant>
      <vt:variant>
        <vt:i4>0</vt:i4>
      </vt:variant>
      <vt:variant>
        <vt:i4>5</vt:i4>
      </vt:variant>
      <vt:variant>
        <vt:lpwstr/>
      </vt:variant>
      <vt:variant>
        <vt:lpwstr>_Toc6231024</vt:lpwstr>
      </vt:variant>
      <vt:variant>
        <vt:i4>2490373</vt:i4>
      </vt:variant>
      <vt:variant>
        <vt:i4>272</vt:i4>
      </vt:variant>
      <vt:variant>
        <vt:i4>0</vt:i4>
      </vt:variant>
      <vt:variant>
        <vt:i4>5</vt:i4>
      </vt:variant>
      <vt:variant>
        <vt:lpwstr/>
      </vt:variant>
      <vt:variant>
        <vt:lpwstr>_Toc6231023</vt:lpwstr>
      </vt:variant>
      <vt:variant>
        <vt:i4>2490373</vt:i4>
      </vt:variant>
      <vt:variant>
        <vt:i4>266</vt:i4>
      </vt:variant>
      <vt:variant>
        <vt:i4>0</vt:i4>
      </vt:variant>
      <vt:variant>
        <vt:i4>5</vt:i4>
      </vt:variant>
      <vt:variant>
        <vt:lpwstr/>
      </vt:variant>
      <vt:variant>
        <vt:lpwstr>_Toc6231022</vt:lpwstr>
      </vt:variant>
      <vt:variant>
        <vt:i4>2490373</vt:i4>
      </vt:variant>
      <vt:variant>
        <vt:i4>260</vt:i4>
      </vt:variant>
      <vt:variant>
        <vt:i4>0</vt:i4>
      </vt:variant>
      <vt:variant>
        <vt:i4>5</vt:i4>
      </vt:variant>
      <vt:variant>
        <vt:lpwstr/>
      </vt:variant>
      <vt:variant>
        <vt:lpwstr>_Toc6231021</vt:lpwstr>
      </vt:variant>
      <vt:variant>
        <vt:i4>2490373</vt:i4>
      </vt:variant>
      <vt:variant>
        <vt:i4>254</vt:i4>
      </vt:variant>
      <vt:variant>
        <vt:i4>0</vt:i4>
      </vt:variant>
      <vt:variant>
        <vt:i4>5</vt:i4>
      </vt:variant>
      <vt:variant>
        <vt:lpwstr/>
      </vt:variant>
      <vt:variant>
        <vt:lpwstr>_Toc6231020</vt:lpwstr>
      </vt:variant>
      <vt:variant>
        <vt:i4>2424837</vt:i4>
      </vt:variant>
      <vt:variant>
        <vt:i4>248</vt:i4>
      </vt:variant>
      <vt:variant>
        <vt:i4>0</vt:i4>
      </vt:variant>
      <vt:variant>
        <vt:i4>5</vt:i4>
      </vt:variant>
      <vt:variant>
        <vt:lpwstr/>
      </vt:variant>
      <vt:variant>
        <vt:lpwstr>_Toc6231019</vt:lpwstr>
      </vt:variant>
      <vt:variant>
        <vt:i4>2424837</vt:i4>
      </vt:variant>
      <vt:variant>
        <vt:i4>242</vt:i4>
      </vt:variant>
      <vt:variant>
        <vt:i4>0</vt:i4>
      </vt:variant>
      <vt:variant>
        <vt:i4>5</vt:i4>
      </vt:variant>
      <vt:variant>
        <vt:lpwstr/>
      </vt:variant>
      <vt:variant>
        <vt:lpwstr>_Toc6231018</vt:lpwstr>
      </vt:variant>
      <vt:variant>
        <vt:i4>2424837</vt:i4>
      </vt:variant>
      <vt:variant>
        <vt:i4>236</vt:i4>
      </vt:variant>
      <vt:variant>
        <vt:i4>0</vt:i4>
      </vt:variant>
      <vt:variant>
        <vt:i4>5</vt:i4>
      </vt:variant>
      <vt:variant>
        <vt:lpwstr/>
      </vt:variant>
      <vt:variant>
        <vt:lpwstr>_Toc6231017</vt:lpwstr>
      </vt:variant>
      <vt:variant>
        <vt:i4>2424837</vt:i4>
      </vt:variant>
      <vt:variant>
        <vt:i4>230</vt:i4>
      </vt:variant>
      <vt:variant>
        <vt:i4>0</vt:i4>
      </vt:variant>
      <vt:variant>
        <vt:i4>5</vt:i4>
      </vt:variant>
      <vt:variant>
        <vt:lpwstr/>
      </vt:variant>
      <vt:variant>
        <vt:lpwstr>_Toc6231016</vt:lpwstr>
      </vt:variant>
      <vt:variant>
        <vt:i4>2424837</vt:i4>
      </vt:variant>
      <vt:variant>
        <vt:i4>224</vt:i4>
      </vt:variant>
      <vt:variant>
        <vt:i4>0</vt:i4>
      </vt:variant>
      <vt:variant>
        <vt:i4>5</vt:i4>
      </vt:variant>
      <vt:variant>
        <vt:lpwstr/>
      </vt:variant>
      <vt:variant>
        <vt:lpwstr>_Toc6231015</vt:lpwstr>
      </vt:variant>
      <vt:variant>
        <vt:i4>2424837</vt:i4>
      </vt:variant>
      <vt:variant>
        <vt:i4>218</vt:i4>
      </vt:variant>
      <vt:variant>
        <vt:i4>0</vt:i4>
      </vt:variant>
      <vt:variant>
        <vt:i4>5</vt:i4>
      </vt:variant>
      <vt:variant>
        <vt:lpwstr/>
      </vt:variant>
      <vt:variant>
        <vt:lpwstr>_Toc6231014</vt:lpwstr>
      </vt:variant>
      <vt:variant>
        <vt:i4>2424837</vt:i4>
      </vt:variant>
      <vt:variant>
        <vt:i4>212</vt:i4>
      </vt:variant>
      <vt:variant>
        <vt:i4>0</vt:i4>
      </vt:variant>
      <vt:variant>
        <vt:i4>5</vt:i4>
      </vt:variant>
      <vt:variant>
        <vt:lpwstr/>
      </vt:variant>
      <vt:variant>
        <vt:lpwstr>_Toc6231013</vt:lpwstr>
      </vt:variant>
      <vt:variant>
        <vt:i4>2424837</vt:i4>
      </vt:variant>
      <vt:variant>
        <vt:i4>206</vt:i4>
      </vt:variant>
      <vt:variant>
        <vt:i4>0</vt:i4>
      </vt:variant>
      <vt:variant>
        <vt:i4>5</vt:i4>
      </vt:variant>
      <vt:variant>
        <vt:lpwstr/>
      </vt:variant>
      <vt:variant>
        <vt:lpwstr>_Toc6231012</vt:lpwstr>
      </vt:variant>
      <vt:variant>
        <vt:i4>2424837</vt:i4>
      </vt:variant>
      <vt:variant>
        <vt:i4>200</vt:i4>
      </vt:variant>
      <vt:variant>
        <vt:i4>0</vt:i4>
      </vt:variant>
      <vt:variant>
        <vt:i4>5</vt:i4>
      </vt:variant>
      <vt:variant>
        <vt:lpwstr/>
      </vt:variant>
      <vt:variant>
        <vt:lpwstr>_Toc6231011</vt:lpwstr>
      </vt:variant>
      <vt:variant>
        <vt:i4>2424837</vt:i4>
      </vt:variant>
      <vt:variant>
        <vt:i4>194</vt:i4>
      </vt:variant>
      <vt:variant>
        <vt:i4>0</vt:i4>
      </vt:variant>
      <vt:variant>
        <vt:i4>5</vt:i4>
      </vt:variant>
      <vt:variant>
        <vt:lpwstr/>
      </vt:variant>
      <vt:variant>
        <vt:lpwstr>_Toc6231010</vt:lpwstr>
      </vt:variant>
      <vt:variant>
        <vt:i4>2359301</vt:i4>
      </vt:variant>
      <vt:variant>
        <vt:i4>188</vt:i4>
      </vt:variant>
      <vt:variant>
        <vt:i4>0</vt:i4>
      </vt:variant>
      <vt:variant>
        <vt:i4>5</vt:i4>
      </vt:variant>
      <vt:variant>
        <vt:lpwstr/>
      </vt:variant>
      <vt:variant>
        <vt:lpwstr>_Toc6231009</vt:lpwstr>
      </vt:variant>
      <vt:variant>
        <vt:i4>2359301</vt:i4>
      </vt:variant>
      <vt:variant>
        <vt:i4>182</vt:i4>
      </vt:variant>
      <vt:variant>
        <vt:i4>0</vt:i4>
      </vt:variant>
      <vt:variant>
        <vt:i4>5</vt:i4>
      </vt:variant>
      <vt:variant>
        <vt:lpwstr/>
      </vt:variant>
      <vt:variant>
        <vt:lpwstr>_Toc6231008</vt:lpwstr>
      </vt:variant>
      <vt:variant>
        <vt:i4>2359301</vt:i4>
      </vt:variant>
      <vt:variant>
        <vt:i4>176</vt:i4>
      </vt:variant>
      <vt:variant>
        <vt:i4>0</vt:i4>
      </vt:variant>
      <vt:variant>
        <vt:i4>5</vt:i4>
      </vt:variant>
      <vt:variant>
        <vt:lpwstr/>
      </vt:variant>
      <vt:variant>
        <vt:lpwstr>_Toc6231007</vt:lpwstr>
      </vt:variant>
      <vt:variant>
        <vt:i4>2359301</vt:i4>
      </vt:variant>
      <vt:variant>
        <vt:i4>170</vt:i4>
      </vt:variant>
      <vt:variant>
        <vt:i4>0</vt:i4>
      </vt:variant>
      <vt:variant>
        <vt:i4>5</vt:i4>
      </vt:variant>
      <vt:variant>
        <vt:lpwstr/>
      </vt:variant>
      <vt:variant>
        <vt:lpwstr>_Toc6231006</vt:lpwstr>
      </vt:variant>
      <vt:variant>
        <vt:i4>2359301</vt:i4>
      </vt:variant>
      <vt:variant>
        <vt:i4>164</vt:i4>
      </vt:variant>
      <vt:variant>
        <vt:i4>0</vt:i4>
      </vt:variant>
      <vt:variant>
        <vt:i4>5</vt:i4>
      </vt:variant>
      <vt:variant>
        <vt:lpwstr/>
      </vt:variant>
      <vt:variant>
        <vt:lpwstr>_Toc6231005</vt:lpwstr>
      </vt:variant>
      <vt:variant>
        <vt:i4>2359301</vt:i4>
      </vt:variant>
      <vt:variant>
        <vt:i4>158</vt:i4>
      </vt:variant>
      <vt:variant>
        <vt:i4>0</vt:i4>
      </vt:variant>
      <vt:variant>
        <vt:i4>5</vt:i4>
      </vt:variant>
      <vt:variant>
        <vt:lpwstr/>
      </vt:variant>
      <vt:variant>
        <vt:lpwstr>_Toc6231004</vt:lpwstr>
      </vt:variant>
      <vt:variant>
        <vt:i4>2359301</vt:i4>
      </vt:variant>
      <vt:variant>
        <vt:i4>152</vt:i4>
      </vt:variant>
      <vt:variant>
        <vt:i4>0</vt:i4>
      </vt:variant>
      <vt:variant>
        <vt:i4>5</vt:i4>
      </vt:variant>
      <vt:variant>
        <vt:lpwstr/>
      </vt:variant>
      <vt:variant>
        <vt:lpwstr>_Toc6231003</vt:lpwstr>
      </vt:variant>
      <vt:variant>
        <vt:i4>2359301</vt:i4>
      </vt:variant>
      <vt:variant>
        <vt:i4>146</vt:i4>
      </vt:variant>
      <vt:variant>
        <vt:i4>0</vt:i4>
      </vt:variant>
      <vt:variant>
        <vt:i4>5</vt:i4>
      </vt:variant>
      <vt:variant>
        <vt:lpwstr/>
      </vt:variant>
      <vt:variant>
        <vt:lpwstr>_Toc6231002</vt:lpwstr>
      </vt:variant>
      <vt:variant>
        <vt:i4>2359301</vt:i4>
      </vt:variant>
      <vt:variant>
        <vt:i4>140</vt:i4>
      </vt:variant>
      <vt:variant>
        <vt:i4>0</vt:i4>
      </vt:variant>
      <vt:variant>
        <vt:i4>5</vt:i4>
      </vt:variant>
      <vt:variant>
        <vt:lpwstr/>
      </vt:variant>
      <vt:variant>
        <vt:lpwstr>_Toc6231001</vt:lpwstr>
      </vt:variant>
      <vt:variant>
        <vt:i4>2359301</vt:i4>
      </vt:variant>
      <vt:variant>
        <vt:i4>134</vt:i4>
      </vt:variant>
      <vt:variant>
        <vt:i4>0</vt:i4>
      </vt:variant>
      <vt:variant>
        <vt:i4>5</vt:i4>
      </vt:variant>
      <vt:variant>
        <vt:lpwstr/>
      </vt:variant>
      <vt:variant>
        <vt:lpwstr>_Toc6231000</vt:lpwstr>
      </vt:variant>
      <vt:variant>
        <vt:i4>2883596</vt:i4>
      </vt:variant>
      <vt:variant>
        <vt:i4>128</vt:i4>
      </vt:variant>
      <vt:variant>
        <vt:i4>0</vt:i4>
      </vt:variant>
      <vt:variant>
        <vt:i4>5</vt:i4>
      </vt:variant>
      <vt:variant>
        <vt:lpwstr/>
      </vt:variant>
      <vt:variant>
        <vt:lpwstr>_Toc6230999</vt:lpwstr>
      </vt:variant>
      <vt:variant>
        <vt:i4>2883596</vt:i4>
      </vt:variant>
      <vt:variant>
        <vt:i4>122</vt:i4>
      </vt:variant>
      <vt:variant>
        <vt:i4>0</vt:i4>
      </vt:variant>
      <vt:variant>
        <vt:i4>5</vt:i4>
      </vt:variant>
      <vt:variant>
        <vt:lpwstr/>
      </vt:variant>
      <vt:variant>
        <vt:lpwstr>_Toc6230998</vt:lpwstr>
      </vt:variant>
      <vt:variant>
        <vt:i4>2883596</vt:i4>
      </vt:variant>
      <vt:variant>
        <vt:i4>116</vt:i4>
      </vt:variant>
      <vt:variant>
        <vt:i4>0</vt:i4>
      </vt:variant>
      <vt:variant>
        <vt:i4>5</vt:i4>
      </vt:variant>
      <vt:variant>
        <vt:lpwstr/>
      </vt:variant>
      <vt:variant>
        <vt:lpwstr>_Toc6230997</vt:lpwstr>
      </vt:variant>
      <vt:variant>
        <vt:i4>2883596</vt:i4>
      </vt:variant>
      <vt:variant>
        <vt:i4>110</vt:i4>
      </vt:variant>
      <vt:variant>
        <vt:i4>0</vt:i4>
      </vt:variant>
      <vt:variant>
        <vt:i4>5</vt:i4>
      </vt:variant>
      <vt:variant>
        <vt:lpwstr/>
      </vt:variant>
      <vt:variant>
        <vt:lpwstr>_Toc6230996</vt:lpwstr>
      </vt:variant>
      <vt:variant>
        <vt:i4>2883596</vt:i4>
      </vt:variant>
      <vt:variant>
        <vt:i4>104</vt:i4>
      </vt:variant>
      <vt:variant>
        <vt:i4>0</vt:i4>
      </vt:variant>
      <vt:variant>
        <vt:i4>5</vt:i4>
      </vt:variant>
      <vt:variant>
        <vt:lpwstr/>
      </vt:variant>
      <vt:variant>
        <vt:lpwstr>_Toc6230995</vt:lpwstr>
      </vt:variant>
      <vt:variant>
        <vt:i4>2883596</vt:i4>
      </vt:variant>
      <vt:variant>
        <vt:i4>98</vt:i4>
      </vt:variant>
      <vt:variant>
        <vt:i4>0</vt:i4>
      </vt:variant>
      <vt:variant>
        <vt:i4>5</vt:i4>
      </vt:variant>
      <vt:variant>
        <vt:lpwstr/>
      </vt:variant>
      <vt:variant>
        <vt:lpwstr>_Toc6230994</vt:lpwstr>
      </vt:variant>
      <vt:variant>
        <vt:i4>2883596</vt:i4>
      </vt:variant>
      <vt:variant>
        <vt:i4>92</vt:i4>
      </vt:variant>
      <vt:variant>
        <vt:i4>0</vt:i4>
      </vt:variant>
      <vt:variant>
        <vt:i4>5</vt:i4>
      </vt:variant>
      <vt:variant>
        <vt:lpwstr/>
      </vt:variant>
      <vt:variant>
        <vt:lpwstr>_Toc6230993</vt:lpwstr>
      </vt:variant>
      <vt:variant>
        <vt:i4>2883596</vt:i4>
      </vt:variant>
      <vt:variant>
        <vt:i4>86</vt:i4>
      </vt:variant>
      <vt:variant>
        <vt:i4>0</vt:i4>
      </vt:variant>
      <vt:variant>
        <vt:i4>5</vt:i4>
      </vt:variant>
      <vt:variant>
        <vt:lpwstr/>
      </vt:variant>
      <vt:variant>
        <vt:lpwstr>_Toc6230992</vt:lpwstr>
      </vt:variant>
      <vt:variant>
        <vt:i4>2883596</vt:i4>
      </vt:variant>
      <vt:variant>
        <vt:i4>80</vt:i4>
      </vt:variant>
      <vt:variant>
        <vt:i4>0</vt:i4>
      </vt:variant>
      <vt:variant>
        <vt:i4>5</vt:i4>
      </vt:variant>
      <vt:variant>
        <vt:lpwstr/>
      </vt:variant>
      <vt:variant>
        <vt:lpwstr>_Toc6230991</vt:lpwstr>
      </vt:variant>
      <vt:variant>
        <vt:i4>2883596</vt:i4>
      </vt:variant>
      <vt:variant>
        <vt:i4>74</vt:i4>
      </vt:variant>
      <vt:variant>
        <vt:i4>0</vt:i4>
      </vt:variant>
      <vt:variant>
        <vt:i4>5</vt:i4>
      </vt:variant>
      <vt:variant>
        <vt:lpwstr/>
      </vt:variant>
      <vt:variant>
        <vt:lpwstr>_Toc6230990</vt:lpwstr>
      </vt:variant>
      <vt:variant>
        <vt:i4>2949132</vt:i4>
      </vt:variant>
      <vt:variant>
        <vt:i4>68</vt:i4>
      </vt:variant>
      <vt:variant>
        <vt:i4>0</vt:i4>
      </vt:variant>
      <vt:variant>
        <vt:i4>5</vt:i4>
      </vt:variant>
      <vt:variant>
        <vt:lpwstr/>
      </vt:variant>
      <vt:variant>
        <vt:lpwstr>_Toc6230989</vt:lpwstr>
      </vt:variant>
      <vt:variant>
        <vt:i4>2949132</vt:i4>
      </vt:variant>
      <vt:variant>
        <vt:i4>62</vt:i4>
      </vt:variant>
      <vt:variant>
        <vt:i4>0</vt:i4>
      </vt:variant>
      <vt:variant>
        <vt:i4>5</vt:i4>
      </vt:variant>
      <vt:variant>
        <vt:lpwstr/>
      </vt:variant>
      <vt:variant>
        <vt:lpwstr>_Toc6230988</vt:lpwstr>
      </vt:variant>
      <vt:variant>
        <vt:i4>2949132</vt:i4>
      </vt:variant>
      <vt:variant>
        <vt:i4>56</vt:i4>
      </vt:variant>
      <vt:variant>
        <vt:i4>0</vt:i4>
      </vt:variant>
      <vt:variant>
        <vt:i4>5</vt:i4>
      </vt:variant>
      <vt:variant>
        <vt:lpwstr/>
      </vt:variant>
      <vt:variant>
        <vt:lpwstr>_Toc6230987</vt:lpwstr>
      </vt:variant>
      <vt:variant>
        <vt:i4>2949132</vt:i4>
      </vt:variant>
      <vt:variant>
        <vt:i4>50</vt:i4>
      </vt:variant>
      <vt:variant>
        <vt:i4>0</vt:i4>
      </vt:variant>
      <vt:variant>
        <vt:i4>5</vt:i4>
      </vt:variant>
      <vt:variant>
        <vt:lpwstr/>
      </vt:variant>
      <vt:variant>
        <vt:lpwstr>_Toc6230986</vt:lpwstr>
      </vt:variant>
      <vt:variant>
        <vt:i4>2949132</vt:i4>
      </vt:variant>
      <vt:variant>
        <vt:i4>44</vt:i4>
      </vt:variant>
      <vt:variant>
        <vt:i4>0</vt:i4>
      </vt:variant>
      <vt:variant>
        <vt:i4>5</vt:i4>
      </vt:variant>
      <vt:variant>
        <vt:lpwstr/>
      </vt:variant>
      <vt:variant>
        <vt:lpwstr>_Toc6230985</vt:lpwstr>
      </vt:variant>
      <vt:variant>
        <vt:i4>2949132</vt:i4>
      </vt:variant>
      <vt:variant>
        <vt:i4>38</vt:i4>
      </vt:variant>
      <vt:variant>
        <vt:i4>0</vt:i4>
      </vt:variant>
      <vt:variant>
        <vt:i4>5</vt:i4>
      </vt:variant>
      <vt:variant>
        <vt:lpwstr/>
      </vt:variant>
      <vt:variant>
        <vt:lpwstr>_Toc6230984</vt:lpwstr>
      </vt:variant>
      <vt:variant>
        <vt:i4>2949132</vt:i4>
      </vt:variant>
      <vt:variant>
        <vt:i4>32</vt:i4>
      </vt:variant>
      <vt:variant>
        <vt:i4>0</vt:i4>
      </vt:variant>
      <vt:variant>
        <vt:i4>5</vt:i4>
      </vt:variant>
      <vt:variant>
        <vt:lpwstr/>
      </vt:variant>
      <vt:variant>
        <vt:lpwstr>_Toc6230983</vt:lpwstr>
      </vt:variant>
      <vt:variant>
        <vt:i4>2949132</vt:i4>
      </vt:variant>
      <vt:variant>
        <vt:i4>26</vt:i4>
      </vt:variant>
      <vt:variant>
        <vt:i4>0</vt:i4>
      </vt:variant>
      <vt:variant>
        <vt:i4>5</vt:i4>
      </vt:variant>
      <vt:variant>
        <vt:lpwstr/>
      </vt:variant>
      <vt:variant>
        <vt:lpwstr>_Toc6230982</vt:lpwstr>
      </vt:variant>
      <vt:variant>
        <vt:i4>2949132</vt:i4>
      </vt:variant>
      <vt:variant>
        <vt:i4>20</vt:i4>
      </vt:variant>
      <vt:variant>
        <vt:i4>0</vt:i4>
      </vt:variant>
      <vt:variant>
        <vt:i4>5</vt:i4>
      </vt:variant>
      <vt:variant>
        <vt:lpwstr/>
      </vt:variant>
      <vt:variant>
        <vt:lpwstr>_Toc6230981</vt:lpwstr>
      </vt:variant>
      <vt:variant>
        <vt:i4>2949132</vt:i4>
      </vt:variant>
      <vt:variant>
        <vt:i4>14</vt:i4>
      </vt:variant>
      <vt:variant>
        <vt:i4>0</vt:i4>
      </vt:variant>
      <vt:variant>
        <vt:i4>5</vt:i4>
      </vt:variant>
      <vt:variant>
        <vt:lpwstr/>
      </vt:variant>
      <vt:variant>
        <vt:lpwstr>_Toc6230980</vt:lpwstr>
      </vt:variant>
      <vt:variant>
        <vt:i4>2228236</vt:i4>
      </vt:variant>
      <vt:variant>
        <vt:i4>8</vt:i4>
      </vt:variant>
      <vt:variant>
        <vt:i4>0</vt:i4>
      </vt:variant>
      <vt:variant>
        <vt:i4>5</vt:i4>
      </vt:variant>
      <vt:variant>
        <vt:lpwstr/>
      </vt:variant>
      <vt:variant>
        <vt:lpwstr>_Toc6230979</vt:lpwstr>
      </vt:variant>
      <vt:variant>
        <vt:i4>2228236</vt:i4>
      </vt:variant>
      <vt:variant>
        <vt:i4>2</vt:i4>
      </vt:variant>
      <vt:variant>
        <vt:i4>0</vt:i4>
      </vt:variant>
      <vt:variant>
        <vt:i4>5</vt:i4>
      </vt:variant>
      <vt:variant>
        <vt:lpwstr/>
      </vt:variant>
      <vt:variant>
        <vt:lpwstr>_Toc6230978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ДОМ</cp:lastModifiedBy>
  <cp:revision>5</cp:revision>
  <cp:lastPrinted>2019-04-15T12:57:00Z</cp:lastPrinted>
  <dcterms:created xsi:type="dcterms:W3CDTF">2022-01-14T10:10:00Z</dcterms:created>
  <dcterms:modified xsi:type="dcterms:W3CDTF">2022-01-14T12:18:00Z</dcterms:modified>
</cp:coreProperties>
</file>